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407F0" w14:textId="77777777" w:rsidR="00C37FC5" w:rsidRPr="00D5209F" w:rsidRDefault="001345AB">
      <w:pPr>
        <w:spacing w:before="25"/>
        <w:ind w:left="3078" w:right="3104"/>
        <w:jc w:val="center"/>
        <w:rPr>
          <w:b/>
          <w:i/>
          <w:sz w:val="28"/>
          <w:szCs w:val="28"/>
          <w:u w:val="single"/>
          <w:lang w:val="id-ID"/>
        </w:rPr>
      </w:pPr>
      <w:r w:rsidRPr="00D5209F">
        <w:rPr>
          <w:b/>
          <w:i/>
          <w:sz w:val="28"/>
          <w:szCs w:val="28"/>
          <w:u w:val="single"/>
          <w:lang w:val="id-ID"/>
        </w:rPr>
        <w:t>KOP SURAT INSTANSI</w:t>
      </w:r>
    </w:p>
    <w:p w14:paraId="740145B2" w14:textId="77777777" w:rsidR="00D5209F" w:rsidRDefault="00D5209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6FDBB0C0" w14:textId="77777777" w:rsidR="00221767" w:rsidRDefault="00D5209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17102" wp14:editId="1CF91C57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5A18B5F3" w14:textId="77777777" w:rsidR="00C37FC5" w:rsidRDefault="00C37FC5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569F6D52" w14:textId="25D7940C" w:rsidR="00931233" w:rsidRDefault="00C97879" w:rsidP="00915EB9">
      <w:pPr>
        <w:spacing w:before="25"/>
        <w:ind w:left="-90" w:right="42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LEMBAR KOMITMEN</w:t>
      </w:r>
      <w:r w:rsidR="00915EB9">
        <w:rPr>
          <w:rFonts w:ascii="Arial" w:eastAsia="Arial" w:hAnsi="Arial" w:cs="Arial"/>
          <w:b/>
          <w:sz w:val="28"/>
          <w:szCs w:val="28"/>
        </w:rPr>
        <w:t xml:space="preserve"> PESERTA</w:t>
      </w:r>
    </w:p>
    <w:p w14:paraId="3D31D342" w14:textId="77777777" w:rsidR="00AB0ED0" w:rsidRDefault="00AB0ED0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140C3B7B" w14:textId="64FEC514" w:rsidR="00AB0ED0" w:rsidRDefault="00C97879" w:rsidP="00C97879">
      <w:pPr>
        <w:ind w:left="100" w:right="132"/>
        <w:rPr>
          <w:rFonts w:ascii="Arial" w:eastAsia="Arial" w:hAnsi="Arial" w:cs="Arial"/>
          <w:spacing w:val="1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Saya y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z w:val="24"/>
          <w:szCs w:val="24"/>
        </w:rPr>
        <w:t>g</w:t>
      </w:r>
      <w:r w:rsidR="00671BB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="00671BB8">
        <w:rPr>
          <w:rFonts w:ascii="Arial" w:eastAsia="Arial" w:hAnsi="Arial" w:cs="Arial"/>
          <w:spacing w:val="1"/>
          <w:sz w:val="24"/>
          <w:szCs w:val="24"/>
        </w:rPr>
        <w:t>be</w:t>
      </w:r>
      <w:r w:rsidR="00671BB8">
        <w:rPr>
          <w:rFonts w:ascii="Arial" w:eastAsia="Arial" w:hAnsi="Arial" w:cs="Arial"/>
          <w:spacing w:val="-1"/>
          <w:sz w:val="24"/>
          <w:szCs w:val="24"/>
        </w:rPr>
        <w:t>r</w:t>
      </w:r>
      <w:r w:rsidR="00671BB8">
        <w:rPr>
          <w:rFonts w:ascii="Arial" w:eastAsia="Arial" w:hAnsi="Arial" w:cs="Arial"/>
          <w:sz w:val="24"/>
          <w:szCs w:val="24"/>
        </w:rPr>
        <w:t>t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pacing w:val="-1"/>
          <w:sz w:val="24"/>
          <w:szCs w:val="24"/>
        </w:rPr>
        <w:t>d</w:t>
      </w:r>
      <w:r w:rsidR="00671BB8">
        <w:rPr>
          <w:rFonts w:ascii="Arial" w:eastAsia="Arial" w:hAnsi="Arial" w:cs="Arial"/>
          <w:sz w:val="24"/>
          <w:szCs w:val="24"/>
        </w:rPr>
        <w:t>a</w:t>
      </w:r>
      <w:proofErr w:type="spellEnd"/>
      <w:r w:rsidR="00671BB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 w:rsidR="00671BB8">
        <w:rPr>
          <w:rFonts w:ascii="Arial" w:eastAsia="Arial" w:hAnsi="Arial" w:cs="Arial"/>
          <w:spacing w:val="-2"/>
          <w:sz w:val="24"/>
          <w:szCs w:val="24"/>
        </w:rPr>
        <w:t>t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pacing w:val="-1"/>
          <w:sz w:val="24"/>
          <w:szCs w:val="24"/>
        </w:rPr>
        <w:t>g</w:t>
      </w:r>
      <w:r w:rsidR="00671BB8">
        <w:rPr>
          <w:rFonts w:ascii="Arial" w:eastAsia="Arial" w:hAnsi="Arial" w:cs="Arial"/>
          <w:spacing w:val="1"/>
          <w:sz w:val="24"/>
          <w:szCs w:val="24"/>
        </w:rPr>
        <w:t>a</w:t>
      </w:r>
      <w:r w:rsid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="00671BB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71BB8">
        <w:rPr>
          <w:rFonts w:ascii="Arial" w:eastAsia="Arial" w:hAnsi="Arial" w:cs="Arial"/>
          <w:spacing w:val="1"/>
          <w:sz w:val="24"/>
          <w:szCs w:val="24"/>
        </w:rPr>
        <w:t>d</w:t>
      </w:r>
      <w:r w:rsidR="00671BB8">
        <w:rPr>
          <w:rFonts w:ascii="Arial" w:eastAsia="Arial" w:hAnsi="Arial" w:cs="Arial"/>
          <w:sz w:val="24"/>
          <w:szCs w:val="24"/>
        </w:rPr>
        <w:t xml:space="preserve">i </w:t>
      </w:r>
      <w:proofErr w:type="spellStart"/>
      <w:r w:rsidR="00671BB8">
        <w:rPr>
          <w:rFonts w:ascii="Arial" w:eastAsia="Arial" w:hAnsi="Arial" w:cs="Arial"/>
          <w:spacing w:val="1"/>
          <w:sz w:val="24"/>
          <w:szCs w:val="24"/>
        </w:rPr>
        <w:t>ba</w:t>
      </w:r>
      <w:r w:rsidR="00671BB8">
        <w:rPr>
          <w:rFonts w:ascii="Arial" w:eastAsia="Arial" w:hAnsi="Arial" w:cs="Arial"/>
          <w:spacing w:val="-3"/>
          <w:sz w:val="24"/>
          <w:szCs w:val="24"/>
        </w:rPr>
        <w:t>w</w:t>
      </w:r>
      <w:r w:rsidR="00671BB8">
        <w:rPr>
          <w:rFonts w:ascii="Arial" w:eastAsia="Arial" w:hAnsi="Arial" w:cs="Arial"/>
          <w:spacing w:val="1"/>
          <w:sz w:val="24"/>
          <w:szCs w:val="24"/>
        </w:rPr>
        <w:t>a</w:t>
      </w:r>
      <w:r w:rsidR="00671BB8">
        <w:rPr>
          <w:rFonts w:ascii="Arial" w:eastAsia="Arial" w:hAnsi="Arial" w:cs="Arial"/>
          <w:sz w:val="24"/>
          <w:szCs w:val="24"/>
        </w:rPr>
        <w:t>h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i</w:t>
      </w:r>
      <w:r w:rsidR="00AB0ED0">
        <w:rPr>
          <w:rFonts w:ascii="Arial" w:eastAsia="Arial" w:hAnsi="Arial" w:cs="Arial"/>
          <w:spacing w:val="1"/>
          <w:sz w:val="24"/>
          <w:szCs w:val="24"/>
        </w:rPr>
        <w:t>ni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>:</w:t>
      </w:r>
    </w:p>
    <w:p w14:paraId="5FCE1599" w14:textId="77777777" w:rsidR="00AB0ED0" w:rsidRDefault="00AB0ED0" w:rsidP="00C97879">
      <w:pPr>
        <w:ind w:right="5264"/>
        <w:rPr>
          <w:rFonts w:ascii="Arial" w:eastAsia="Arial" w:hAnsi="Arial" w:cs="Arial"/>
          <w:spacing w:val="1"/>
          <w:sz w:val="24"/>
          <w:szCs w:val="24"/>
        </w:rPr>
      </w:pPr>
    </w:p>
    <w:p w14:paraId="001F7743" w14:textId="77777777" w:rsidR="00AB0ED0" w:rsidRDefault="00671BB8" w:rsidP="00915EB9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 w:rsidR="00AB0ED0">
        <w:rPr>
          <w:rFonts w:ascii="Arial" w:eastAsia="Arial" w:hAnsi="Arial" w:cs="Arial"/>
          <w:sz w:val="24"/>
          <w:szCs w:val="24"/>
        </w:rPr>
        <w:tab/>
      </w:r>
      <w:r w:rsidR="00AB0ED0">
        <w:rPr>
          <w:rFonts w:ascii="Arial" w:eastAsia="Arial" w:hAnsi="Arial" w:cs="Arial"/>
          <w:sz w:val="24"/>
          <w:szCs w:val="24"/>
        </w:rPr>
        <w:tab/>
      </w:r>
      <w:r w:rsidR="00AB0ED0">
        <w:rPr>
          <w:rFonts w:ascii="Arial" w:eastAsia="Arial" w:hAnsi="Arial" w:cs="Arial"/>
          <w:sz w:val="24"/>
          <w:szCs w:val="24"/>
        </w:rPr>
        <w:tab/>
        <w:t>:</w:t>
      </w:r>
    </w:p>
    <w:p w14:paraId="522EEF4D" w14:textId="77777777" w:rsidR="00931233" w:rsidRPr="00AB0ED0" w:rsidRDefault="009B2C93" w:rsidP="00915EB9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id-ID"/>
        </w:rPr>
        <w:t>NIP</w:t>
      </w:r>
      <w:r>
        <w:rPr>
          <w:rFonts w:ascii="Arial" w:eastAsia="Arial" w:hAnsi="Arial" w:cs="Arial"/>
          <w:sz w:val="24"/>
          <w:szCs w:val="24"/>
          <w:lang w:val="id-ID"/>
        </w:rPr>
        <w:tab/>
      </w:r>
      <w:r>
        <w:rPr>
          <w:rFonts w:ascii="Arial" w:eastAsia="Arial" w:hAnsi="Arial" w:cs="Arial"/>
          <w:sz w:val="24"/>
          <w:szCs w:val="24"/>
          <w:lang w:val="id-ID"/>
        </w:rPr>
        <w:tab/>
      </w:r>
      <w:r w:rsidR="00AB0ED0">
        <w:rPr>
          <w:rFonts w:ascii="Arial" w:eastAsia="Arial" w:hAnsi="Arial" w:cs="Arial"/>
          <w:sz w:val="24"/>
          <w:szCs w:val="24"/>
          <w:lang w:val="id-ID"/>
        </w:rPr>
        <w:tab/>
      </w:r>
      <w:r w:rsidR="00AB0ED0">
        <w:rPr>
          <w:rFonts w:ascii="Arial" w:eastAsia="Arial" w:hAnsi="Arial" w:cs="Arial"/>
          <w:sz w:val="24"/>
          <w:szCs w:val="24"/>
          <w:lang w:val="id-ID"/>
        </w:rPr>
        <w:tab/>
        <w:t>:</w:t>
      </w:r>
    </w:p>
    <w:p w14:paraId="6D9F2C05" w14:textId="77777777" w:rsidR="0016564D" w:rsidRPr="0016564D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  <w:lang w:val="id-ID"/>
        </w:rPr>
      </w:pP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Lah</w:t>
      </w:r>
      <w:r w:rsidR="0016564D">
        <w:rPr>
          <w:rFonts w:ascii="Arial" w:eastAsia="Arial" w:hAnsi="Arial" w:cs="Arial"/>
          <w:sz w:val="24"/>
          <w:szCs w:val="24"/>
        </w:rPr>
        <w:t>ir</w:t>
      </w:r>
      <w:r w:rsidR="0016564D">
        <w:rPr>
          <w:rFonts w:ascii="Arial" w:eastAsia="Arial" w:hAnsi="Arial" w:cs="Arial"/>
          <w:sz w:val="24"/>
          <w:szCs w:val="24"/>
        </w:rPr>
        <w:tab/>
      </w:r>
      <w:r w:rsidR="0016564D">
        <w:rPr>
          <w:rFonts w:ascii="Arial" w:eastAsia="Arial" w:hAnsi="Arial" w:cs="Arial"/>
          <w:sz w:val="24"/>
          <w:szCs w:val="24"/>
          <w:lang w:val="id-ID"/>
        </w:rPr>
        <w:t>:</w:t>
      </w:r>
    </w:p>
    <w:p w14:paraId="49BB129F" w14:textId="7EB2966F" w:rsidR="00C97879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 w:rsidR="00333217">
        <w:rPr>
          <w:rFonts w:ascii="Arial" w:eastAsia="Arial" w:hAnsi="Arial" w:cs="Arial"/>
          <w:sz w:val="24"/>
          <w:szCs w:val="24"/>
        </w:rPr>
        <w:t>t</w:t>
      </w:r>
      <w:r w:rsidR="00E72F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72FAE">
        <w:rPr>
          <w:rFonts w:ascii="Arial" w:eastAsia="Arial" w:hAnsi="Arial" w:cs="Arial"/>
          <w:sz w:val="24"/>
          <w:szCs w:val="24"/>
        </w:rPr>
        <w:t>Instansi</w:t>
      </w:r>
      <w:proofErr w:type="spellEnd"/>
      <w:r w:rsidR="00E72FAE">
        <w:rPr>
          <w:rFonts w:ascii="Arial" w:eastAsia="Arial" w:hAnsi="Arial" w:cs="Arial"/>
          <w:sz w:val="24"/>
          <w:szCs w:val="24"/>
        </w:rPr>
        <w:tab/>
        <w:t xml:space="preserve">         </w:t>
      </w:r>
      <w:proofErr w:type="gramStart"/>
      <w:r w:rsidR="00E72FAE">
        <w:rPr>
          <w:rFonts w:ascii="Arial" w:eastAsia="Arial" w:hAnsi="Arial" w:cs="Arial"/>
          <w:sz w:val="24"/>
          <w:szCs w:val="24"/>
        </w:rPr>
        <w:t xml:space="preserve"> </w:t>
      </w:r>
      <w:r w:rsidR="00C97879">
        <w:rPr>
          <w:rFonts w:ascii="Arial" w:eastAsia="Arial" w:hAnsi="Arial" w:cs="Arial"/>
          <w:sz w:val="24"/>
          <w:szCs w:val="24"/>
        </w:rPr>
        <w:t xml:space="preserve"> </w:t>
      </w:r>
      <w:r w:rsidR="00E72FAE">
        <w:rPr>
          <w:rFonts w:ascii="Arial" w:eastAsia="Arial" w:hAnsi="Arial" w:cs="Arial"/>
          <w:sz w:val="24"/>
          <w:szCs w:val="24"/>
        </w:rPr>
        <w:t>:</w:t>
      </w:r>
      <w:proofErr w:type="gramEnd"/>
    </w:p>
    <w:p w14:paraId="0E5E6C25" w14:textId="5A04A173" w:rsidR="00E72FAE" w:rsidRPr="00C97879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ja</w:t>
      </w:r>
      <w:proofErr w:type="spellEnd"/>
      <w:r w:rsidR="00E72FAE">
        <w:rPr>
          <w:rFonts w:ascii="Arial" w:eastAsia="Arial" w:hAnsi="Arial" w:cs="Arial"/>
          <w:sz w:val="24"/>
          <w:szCs w:val="24"/>
        </w:rPr>
        <w:t xml:space="preserve"> </w:t>
      </w:r>
      <w:r w:rsidR="00E72FAE">
        <w:rPr>
          <w:rFonts w:ascii="Arial" w:eastAsia="Arial" w:hAnsi="Arial" w:cs="Arial"/>
          <w:spacing w:val="3"/>
          <w:sz w:val="24"/>
          <w:szCs w:val="24"/>
        </w:rPr>
        <w:tab/>
      </w:r>
      <w:r w:rsidR="00E72FAE">
        <w:rPr>
          <w:rFonts w:ascii="Arial" w:eastAsia="Arial" w:hAnsi="Arial" w:cs="Arial"/>
          <w:spacing w:val="3"/>
          <w:sz w:val="24"/>
          <w:szCs w:val="24"/>
        </w:rPr>
        <w:tab/>
      </w:r>
      <w:r w:rsidR="00C97879">
        <w:rPr>
          <w:rFonts w:ascii="Arial" w:eastAsia="Arial" w:hAnsi="Arial" w:cs="Arial"/>
          <w:spacing w:val="3"/>
          <w:sz w:val="24"/>
          <w:szCs w:val="24"/>
        </w:rPr>
        <w:tab/>
      </w:r>
      <w:r w:rsidR="00E72FAE">
        <w:rPr>
          <w:rFonts w:ascii="Arial" w:eastAsia="Arial" w:hAnsi="Arial" w:cs="Arial"/>
          <w:spacing w:val="3"/>
          <w:sz w:val="24"/>
          <w:szCs w:val="24"/>
        </w:rPr>
        <w:t>:</w:t>
      </w:r>
    </w:p>
    <w:p w14:paraId="630A7D40" w14:textId="6E064112" w:rsidR="00931233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 w:rsidR="00333217">
        <w:rPr>
          <w:rFonts w:ascii="Arial" w:eastAsia="Arial" w:hAnsi="Arial" w:cs="Arial"/>
          <w:sz w:val="24"/>
          <w:szCs w:val="24"/>
        </w:rPr>
        <w:t>si</w:t>
      </w:r>
      <w:proofErr w:type="spellEnd"/>
      <w:r w:rsidR="00E72FAE">
        <w:rPr>
          <w:rFonts w:ascii="Arial" w:eastAsia="Arial" w:hAnsi="Arial" w:cs="Arial"/>
          <w:sz w:val="24"/>
          <w:szCs w:val="24"/>
        </w:rPr>
        <w:tab/>
      </w:r>
      <w:r w:rsidR="00E72FAE">
        <w:rPr>
          <w:rFonts w:ascii="Arial" w:eastAsia="Arial" w:hAnsi="Arial" w:cs="Arial"/>
          <w:sz w:val="24"/>
          <w:szCs w:val="24"/>
        </w:rPr>
        <w:tab/>
      </w:r>
      <w:r w:rsidR="00333217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3D008D49" w14:textId="0F678D09" w:rsidR="00E72FAE" w:rsidRDefault="00E72FAE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</w:t>
      </w:r>
      <w:r w:rsidR="00C97879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H</w:t>
      </w:r>
      <w:r w:rsidR="00FA29DF">
        <w:rPr>
          <w:rFonts w:ascii="Arial" w:eastAsia="Arial" w:hAnsi="Arial" w:cs="Arial"/>
          <w:sz w:val="24"/>
          <w:szCs w:val="24"/>
        </w:rPr>
        <w:t xml:space="preserve">P/ WA </w:t>
      </w:r>
      <w:proofErr w:type="spellStart"/>
      <w:r w:rsidR="00FA29DF">
        <w:rPr>
          <w:rFonts w:ascii="Arial" w:eastAsia="Arial" w:hAnsi="Arial" w:cs="Arial"/>
          <w:sz w:val="24"/>
          <w:szCs w:val="24"/>
        </w:rPr>
        <w:t>Aktif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</w:p>
    <w:p w14:paraId="0BAD9417" w14:textId="77777777" w:rsidR="00931233" w:rsidRPr="00915EB9" w:rsidRDefault="00931233">
      <w:pPr>
        <w:spacing w:before="7" w:line="260" w:lineRule="exact"/>
        <w:rPr>
          <w:sz w:val="14"/>
          <w:szCs w:val="14"/>
        </w:rPr>
      </w:pPr>
    </w:p>
    <w:p w14:paraId="3A0FDDD7" w14:textId="53139087" w:rsidR="00915EB9" w:rsidRDefault="00671BB8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24"/>
          <w:szCs w:val="24"/>
        </w:rPr>
      </w:pPr>
      <w:proofErr w:type="spellStart"/>
      <w:r w:rsidRPr="00671BB8">
        <w:rPr>
          <w:rFonts w:ascii="Arial" w:eastAsia="Arial" w:hAnsi="Arial" w:cs="Arial"/>
          <w:sz w:val="24"/>
          <w:szCs w:val="24"/>
        </w:rPr>
        <w:t>D</w:t>
      </w:r>
      <w:r w:rsidRPr="00671BB8">
        <w:rPr>
          <w:rFonts w:ascii="Arial" w:eastAsia="Arial" w:hAnsi="Arial" w:cs="Arial"/>
          <w:spacing w:val="1"/>
          <w:sz w:val="24"/>
          <w:szCs w:val="24"/>
        </w:rPr>
        <w:t>en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z w:val="24"/>
          <w:szCs w:val="24"/>
        </w:rPr>
        <w:t>i</w:t>
      </w:r>
      <w:r w:rsidRPr="00671BB8">
        <w:rPr>
          <w:rFonts w:ascii="Arial" w:eastAsia="Arial" w:hAnsi="Arial" w:cs="Arial"/>
          <w:spacing w:val="1"/>
          <w:sz w:val="24"/>
          <w:szCs w:val="24"/>
        </w:rPr>
        <w:t>n</w:t>
      </w:r>
      <w:r w:rsidRPr="00671BB8">
        <w:rPr>
          <w:rFonts w:ascii="Arial" w:eastAsia="Arial" w:hAnsi="Arial" w:cs="Arial"/>
          <w:sz w:val="24"/>
          <w:szCs w:val="24"/>
        </w:rPr>
        <w:t>i</w:t>
      </w:r>
      <w:proofErr w:type="spellEnd"/>
      <w:r w:rsidRPr="00671BB8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pacing w:val="1"/>
          <w:sz w:val="24"/>
          <w:szCs w:val="24"/>
        </w:rPr>
        <w:t>men</w:t>
      </w:r>
      <w:r w:rsidRPr="00671BB8">
        <w:rPr>
          <w:rFonts w:ascii="Arial" w:eastAsia="Arial" w:hAnsi="Arial" w:cs="Arial"/>
          <w:spacing w:val="-2"/>
          <w:sz w:val="24"/>
          <w:szCs w:val="24"/>
        </w:rPr>
        <w:t>y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k</w:t>
      </w:r>
      <w:r w:rsidRPr="00671BB8">
        <w:rPr>
          <w:rFonts w:ascii="Arial" w:eastAsia="Arial" w:hAnsi="Arial" w:cs="Arial"/>
          <w:spacing w:val="-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spacing w:val="2"/>
          <w:sz w:val="24"/>
          <w:szCs w:val="24"/>
        </w:rPr>
        <w:t>berkomitmen</w:t>
      </w:r>
      <w:proofErr w:type="spellEnd"/>
      <w:r w:rsidR="00C97879">
        <w:rPr>
          <w:rFonts w:ascii="Arial" w:eastAsia="Arial" w:hAnsi="Arial" w:cs="Arial"/>
          <w:spacing w:val="2"/>
          <w:sz w:val="24"/>
          <w:szCs w:val="24"/>
        </w:rPr>
        <w:t xml:space="preserve"> dan </w:t>
      </w:r>
      <w:proofErr w:type="spellStart"/>
      <w:r w:rsidRPr="00671BB8">
        <w:rPr>
          <w:rFonts w:ascii="Arial" w:eastAsia="Arial" w:hAnsi="Arial" w:cs="Arial"/>
          <w:sz w:val="24"/>
          <w:szCs w:val="24"/>
        </w:rPr>
        <w:t>s</w:t>
      </w:r>
      <w:r w:rsidRPr="00671BB8">
        <w:rPr>
          <w:rFonts w:ascii="Arial" w:eastAsia="Arial" w:hAnsi="Arial" w:cs="Arial"/>
          <w:spacing w:val="1"/>
          <w:sz w:val="24"/>
          <w:szCs w:val="24"/>
        </w:rPr>
        <w:t>an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gg</w:t>
      </w:r>
      <w:r w:rsidRPr="00671BB8">
        <w:rPr>
          <w:rFonts w:ascii="Arial" w:eastAsia="Arial" w:hAnsi="Arial" w:cs="Arial"/>
          <w:spacing w:val="1"/>
          <w:sz w:val="24"/>
          <w:szCs w:val="24"/>
        </w:rPr>
        <w:t>u</w:t>
      </w:r>
      <w:r w:rsidRPr="00671BB8">
        <w:rPr>
          <w:rFonts w:ascii="Arial" w:eastAsia="Arial" w:hAnsi="Arial" w:cs="Arial"/>
          <w:sz w:val="24"/>
          <w:szCs w:val="24"/>
        </w:rPr>
        <w:t>p</w:t>
      </w:r>
      <w:proofErr w:type="spellEnd"/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9B2C93">
        <w:rPr>
          <w:rFonts w:ascii="Arial" w:eastAsia="Arial" w:hAnsi="Arial" w:cs="Arial"/>
          <w:spacing w:val="-1"/>
          <w:sz w:val="24"/>
          <w:szCs w:val="24"/>
          <w:lang w:val="id-ID"/>
        </w:rPr>
        <w:t>mengikuti</w:t>
      </w:r>
      <w:r w:rsidR="00C97879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spacing w:val="-1"/>
          <w:sz w:val="24"/>
          <w:szCs w:val="24"/>
        </w:rPr>
        <w:t>seluruh</w:t>
      </w:r>
      <w:proofErr w:type="spellEnd"/>
      <w:r w:rsidR="00C97879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spacing w:val="-1"/>
          <w:sz w:val="24"/>
          <w:szCs w:val="24"/>
        </w:rPr>
        <w:t>rangkaian</w:t>
      </w:r>
      <w:proofErr w:type="spellEnd"/>
      <w:r w:rsidR="009B2C93">
        <w:rPr>
          <w:rFonts w:ascii="Arial" w:eastAsia="Arial" w:hAnsi="Arial" w:cs="Arial"/>
          <w:spacing w:val="-1"/>
          <w:sz w:val="24"/>
          <w:szCs w:val="24"/>
          <w:lang w:val="id-ID"/>
        </w:rPr>
        <w:t xml:space="preserve"> </w:t>
      </w:r>
      <w:proofErr w:type="spellStart"/>
      <w:r w:rsidR="00875EA6" w:rsidRPr="00BE65C0">
        <w:rPr>
          <w:rFonts w:ascii="Arial" w:eastAsia="Arial" w:hAnsi="Arial" w:cs="Arial"/>
          <w:b/>
          <w:sz w:val="24"/>
          <w:szCs w:val="24"/>
        </w:rPr>
        <w:t>Pelatihan</w:t>
      </w:r>
      <w:proofErr w:type="spellEnd"/>
      <w:r w:rsidR="00875EA6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3C4A1B" w:rsidRPr="00BE65C0">
        <w:rPr>
          <w:rFonts w:ascii="Arial" w:eastAsia="Arial" w:hAnsi="Arial" w:cs="Arial"/>
          <w:b/>
          <w:sz w:val="24"/>
          <w:szCs w:val="24"/>
        </w:rPr>
        <w:t>Surveilans</w:t>
      </w:r>
      <w:proofErr w:type="spellEnd"/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b/>
          <w:sz w:val="24"/>
          <w:szCs w:val="24"/>
        </w:rPr>
        <w:t>Epidemiologi</w:t>
      </w:r>
      <w:proofErr w:type="spellEnd"/>
      <w:r w:rsidR="00C97879">
        <w:rPr>
          <w:rFonts w:ascii="Arial" w:eastAsia="Arial" w:hAnsi="Arial" w:cs="Arial"/>
          <w:b/>
          <w:sz w:val="24"/>
          <w:szCs w:val="24"/>
        </w:rPr>
        <w:t xml:space="preserve"> (FETP)</w:t>
      </w:r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 Level I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ntermediate di B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alai 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B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esar </w:t>
      </w:r>
      <w:proofErr w:type="spellStart"/>
      <w:r w:rsidR="00451852" w:rsidRPr="00BE65C0">
        <w:rPr>
          <w:rFonts w:ascii="Arial" w:eastAsia="Arial" w:hAnsi="Arial" w:cs="Arial"/>
          <w:b/>
          <w:sz w:val="24"/>
          <w:szCs w:val="24"/>
        </w:rPr>
        <w:t>P</w:t>
      </w:r>
      <w:r w:rsidR="00C97879">
        <w:rPr>
          <w:rFonts w:ascii="Arial" w:eastAsia="Arial" w:hAnsi="Arial" w:cs="Arial"/>
          <w:b/>
          <w:sz w:val="24"/>
          <w:szCs w:val="24"/>
        </w:rPr>
        <w:t>elatihan</w:t>
      </w:r>
      <w:proofErr w:type="spellEnd"/>
      <w:r w:rsidR="00C97879">
        <w:rPr>
          <w:rFonts w:ascii="Arial" w:eastAsia="Arial" w:hAnsi="Arial" w:cs="Arial"/>
          <w:b/>
          <w:sz w:val="24"/>
          <w:szCs w:val="24"/>
        </w:rPr>
        <w:t xml:space="preserve"> 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K</w:t>
      </w:r>
      <w:r w:rsidR="00C97879">
        <w:rPr>
          <w:rFonts w:ascii="Arial" w:eastAsia="Arial" w:hAnsi="Arial" w:cs="Arial"/>
          <w:b/>
          <w:sz w:val="24"/>
          <w:szCs w:val="24"/>
        </w:rPr>
        <w:t>esehatan (BBPK)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451852" w:rsidRPr="00BE65C0">
        <w:rPr>
          <w:rFonts w:ascii="Arial" w:eastAsia="Arial" w:hAnsi="Arial" w:cs="Arial"/>
          <w:b/>
          <w:sz w:val="24"/>
          <w:szCs w:val="24"/>
        </w:rPr>
        <w:t>Ciloto</w:t>
      </w:r>
      <w:proofErr w:type="spellEnd"/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b/>
          <w:sz w:val="24"/>
          <w:szCs w:val="24"/>
        </w:rPr>
        <w:t>dengan</w:t>
      </w:r>
      <w:proofErr w:type="spellEnd"/>
      <w:r w:rsidR="00C97879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C97879">
        <w:rPr>
          <w:rFonts w:ascii="Arial" w:eastAsia="Arial" w:hAnsi="Arial" w:cs="Arial"/>
          <w:b/>
          <w:sz w:val="24"/>
          <w:szCs w:val="24"/>
        </w:rPr>
        <w:t>metode</w:t>
      </w:r>
      <w:proofErr w:type="spellEnd"/>
      <w:r w:rsidR="00C97879">
        <w:rPr>
          <w:rFonts w:ascii="Arial" w:eastAsia="Arial" w:hAnsi="Arial" w:cs="Arial"/>
          <w:b/>
          <w:sz w:val="24"/>
          <w:szCs w:val="24"/>
        </w:rPr>
        <w:t xml:space="preserve"> </w:t>
      </w:r>
      <w:r w:rsidR="00C97879" w:rsidRPr="00C97879">
        <w:rPr>
          <w:rFonts w:ascii="Arial" w:eastAsia="Arial" w:hAnsi="Arial" w:cs="Arial"/>
          <w:b/>
          <w:i/>
          <w:iCs/>
          <w:sz w:val="24"/>
          <w:szCs w:val="24"/>
        </w:rPr>
        <w:t>Sandwich Training</w:t>
      </w:r>
      <w:r w:rsidR="00EF7F47">
        <w:rPr>
          <w:rFonts w:ascii="Arial" w:eastAsia="Arial" w:hAnsi="Arial" w:cs="Arial"/>
          <w:b/>
          <w:i/>
          <w:iCs/>
          <w:sz w:val="24"/>
          <w:szCs w:val="24"/>
        </w:rPr>
        <w:t xml:space="preserve"> </w:t>
      </w:r>
      <w:r w:rsidR="00EF7F47" w:rsidRPr="00EF7F47">
        <w:rPr>
          <w:rFonts w:ascii="Arial" w:eastAsia="Arial" w:hAnsi="Arial" w:cs="Arial"/>
          <w:b/>
          <w:sz w:val="24"/>
          <w:szCs w:val="24"/>
        </w:rPr>
        <w:t>(</w:t>
      </w:r>
      <w:proofErr w:type="spellStart"/>
      <w:r w:rsidR="00EF7F47" w:rsidRPr="00EF7F47">
        <w:rPr>
          <w:rFonts w:ascii="Arial" w:eastAsia="Arial" w:hAnsi="Arial" w:cs="Arial"/>
          <w:b/>
          <w:sz w:val="24"/>
          <w:szCs w:val="24"/>
        </w:rPr>
        <w:t>sesi</w:t>
      </w:r>
      <w:proofErr w:type="spellEnd"/>
      <w:r w:rsidR="00EF7F47" w:rsidRPr="00EF7F47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EF7F47" w:rsidRPr="00EF7F47">
        <w:rPr>
          <w:rFonts w:ascii="Arial" w:eastAsia="Arial" w:hAnsi="Arial" w:cs="Arial"/>
          <w:b/>
          <w:sz w:val="24"/>
          <w:szCs w:val="24"/>
        </w:rPr>
        <w:t>kelas</w:t>
      </w:r>
      <w:proofErr w:type="spellEnd"/>
      <w:r w:rsidR="00EF7F47" w:rsidRPr="00EF7F47">
        <w:rPr>
          <w:rFonts w:ascii="Arial" w:eastAsia="Arial" w:hAnsi="Arial" w:cs="Arial"/>
          <w:b/>
          <w:sz w:val="24"/>
          <w:szCs w:val="24"/>
        </w:rPr>
        <w:t xml:space="preserve"> luring, daring, dan </w:t>
      </w:r>
      <w:proofErr w:type="spellStart"/>
      <w:r w:rsidR="00EF7F47" w:rsidRPr="00EF7F47">
        <w:rPr>
          <w:rFonts w:ascii="Arial" w:eastAsia="Arial" w:hAnsi="Arial" w:cs="Arial"/>
          <w:b/>
          <w:sz w:val="24"/>
          <w:szCs w:val="24"/>
        </w:rPr>
        <w:t>sesi</w:t>
      </w:r>
      <w:proofErr w:type="spellEnd"/>
      <w:r w:rsidR="00EF7F47" w:rsidRPr="00EF7F47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EF7F47" w:rsidRPr="00EF7F47">
        <w:rPr>
          <w:rFonts w:ascii="Arial" w:eastAsia="Arial" w:hAnsi="Arial" w:cs="Arial"/>
          <w:b/>
          <w:sz w:val="24"/>
          <w:szCs w:val="24"/>
        </w:rPr>
        <w:t>praktik</w:t>
      </w:r>
      <w:proofErr w:type="spellEnd"/>
      <w:r w:rsidR="00EF7F47" w:rsidRPr="00EF7F47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EF7F47" w:rsidRPr="00EF7F47">
        <w:rPr>
          <w:rFonts w:ascii="Arial" w:eastAsia="Arial" w:hAnsi="Arial" w:cs="Arial"/>
          <w:b/>
          <w:sz w:val="24"/>
          <w:szCs w:val="24"/>
        </w:rPr>
        <w:t>lapangan</w:t>
      </w:r>
      <w:proofErr w:type="spellEnd"/>
      <w:r w:rsidR="00EF7F47" w:rsidRPr="00EF7F47">
        <w:rPr>
          <w:rFonts w:ascii="Arial" w:eastAsia="Arial" w:hAnsi="Arial" w:cs="Arial"/>
          <w:b/>
          <w:sz w:val="24"/>
          <w:szCs w:val="24"/>
        </w:rPr>
        <w:t>)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3C4A1B" w:rsidRPr="00BE65C0">
        <w:rPr>
          <w:rFonts w:ascii="Arial" w:eastAsia="Arial" w:hAnsi="Arial" w:cs="Arial"/>
          <w:b/>
          <w:sz w:val="24"/>
          <w:szCs w:val="24"/>
        </w:rPr>
        <w:t>selama</w:t>
      </w:r>
      <w:proofErr w:type="spellEnd"/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r w:rsidR="00E72FAE">
        <w:rPr>
          <w:rFonts w:ascii="Arial" w:eastAsia="Arial" w:hAnsi="Arial" w:cs="Arial"/>
          <w:b/>
          <w:sz w:val="24"/>
          <w:szCs w:val="24"/>
        </w:rPr>
        <w:t xml:space="preserve">9 </w:t>
      </w:r>
      <w:proofErr w:type="spellStart"/>
      <w:r w:rsidR="00E72FAE">
        <w:rPr>
          <w:rFonts w:ascii="Arial" w:eastAsia="Arial" w:hAnsi="Arial" w:cs="Arial"/>
          <w:b/>
          <w:sz w:val="24"/>
          <w:szCs w:val="24"/>
        </w:rPr>
        <w:t>bulan</w:t>
      </w:r>
      <w:proofErr w:type="spellEnd"/>
      <w:r w:rsidR="00E72FAE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E72FAE">
        <w:rPr>
          <w:rFonts w:ascii="Arial" w:eastAsia="Arial" w:hAnsi="Arial" w:cs="Arial"/>
          <w:b/>
          <w:sz w:val="24"/>
          <w:szCs w:val="24"/>
        </w:rPr>
        <w:t>dari</w:t>
      </w:r>
      <w:proofErr w:type="spellEnd"/>
      <w:r w:rsidR="00E72FAE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E72FAE">
        <w:rPr>
          <w:rFonts w:ascii="Arial" w:eastAsia="Arial" w:hAnsi="Arial" w:cs="Arial"/>
          <w:b/>
          <w:sz w:val="24"/>
          <w:szCs w:val="24"/>
        </w:rPr>
        <w:t>tanggal</w:t>
      </w:r>
      <w:proofErr w:type="spellEnd"/>
      <w:r w:rsidR="00E72FAE">
        <w:rPr>
          <w:rFonts w:ascii="Arial" w:eastAsia="Arial" w:hAnsi="Arial" w:cs="Arial"/>
          <w:b/>
          <w:sz w:val="24"/>
          <w:szCs w:val="24"/>
        </w:rPr>
        <w:t xml:space="preserve"> </w:t>
      </w:r>
      <w:r w:rsidR="00EF7F47">
        <w:rPr>
          <w:rFonts w:ascii="Arial" w:eastAsia="Arial" w:hAnsi="Arial" w:cs="Arial"/>
          <w:b/>
          <w:sz w:val="24"/>
          <w:szCs w:val="24"/>
        </w:rPr>
        <w:t>13 Januari – 19 September 2025</w:t>
      </w:r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65577A">
        <w:rPr>
          <w:rFonts w:ascii="Arial" w:eastAsia="Arial" w:hAnsi="Arial" w:cs="Arial"/>
          <w:spacing w:val="1"/>
          <w:sz w:val="24"/>
          <w:szCs w:val="24"/>
        </w:rPr>
        <w:t>hingga</w:t>
      </w:r>
      <w:proofErr w:type="spellEnd"/>
      <w:r w:rsidR="0065577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 w:rsidR="0065577A">
        <w:rPr>
          <w:rFonts w:ascii="Arial" w:eastAsia="Arial" w:hAnsi="Arial" w:cs="Arial"/>
          <w:spacing w:val="1"/>
          <w:sz w:val="24"/>
          <w:szCs w:val="24"/>
        </w:rPr>
        <w:t>selesai</w:t>
      </w:r>
      <w:proofErr w:type="spellEnd"/>
      <w:r w:rsidR="00C97879">
        <w:rPr>
          <w:rFonts w:ascii="Arial" w:eastAsia="Arial" w:hAnsi="Arial" w:cs="Arial"/>
          <w:spacing w:val="1"/>
          <w:sz w:val="24"/>
          <w:szCs w:val="24"/>
        </w:rPr>
        <w:t xml:space="preserve">. </w:t>
      </w:r>
      <w:proofErr w:type="spellStart"/>
      <w:r w:rsidR="00C97879">
        <w:rPr>
          <w:rFonts w:ascii="Arial" w:eastAsia="Arial" w:hAnsi="Arial" w:cs="Arial"/>
          <w:spacing w:val="1"/>
          <w:sz w:val="24"/>
          <w:szCs w:val="24"/>
        </w:rPr>
        <w:t>B</w:t>
      </w:r>
      <w:r w:rsidR="00B865D7">
        <w:rPr>
          <w:rFonts w:ascii="Arial" w:eastAsia="Arial" w:hAnsi="Arial" w:cs="Arial"/>
          <w:sz w:val="24"/>
          <w:szCs w:val="24"/>
        </w:rPr>
        <w:t>ertanggung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jawab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dalam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menjalani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tugas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r w:rsidR="00C97879">
        <w:rPr>
          <w:rFonts w:ascii="Arial" w:eastAsia="Arial" w:hAnsi="Arial" w:cs="Arial"/>
          <w:sz w:val="24"/>
          <w:szCs w:val="24"/>
        </w:rPr>
        <w:t>dan</w:t>
      </w:r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kewajiban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selama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mengikuti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pelatihan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865D7">
        <w:rPr>
          <w:rFonts w:ascii="Arial" w:eastAsia="Arial" w:hAnsi="Arial" w:cs="Arial"/>
          <w:sz w:val="24"/>
          <w:szCs w:val="24"/>
        </w:rPr>
        <w:t>serta</w:t>
      </w:r>
      <w:proofErr w:type="spellEnd"/>
      <w:r w:rsidR="00B865D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pacing w:val="1"/>
          <w:sz w:val="24"/>
          <w:szCs w:val="24"/>
        </w:rPr>
        <w:t>m</w:t>
      </w:r>
      <w:r w:rsidRPr="00671BB8">
        <w:rPr>
          <w:rFonts w:ascii="Arial" w:eastAsia="Arial" w:hAnsi="Arial" w:cs="Arial"/>
          <w:spacing w:val="-1"/>
          <w:sz w:val="24"/>
          <w:szCs w:val="24"/>
        </w:rPr>
        <w:t>e</w:t>
      </w:r>
      <w:r w:rsidRPr="00671BB8">
        <w:rPr>
          <w:rFonts w:ascii="Arial" w:eastAsia="Arial" w:hAnsi="Arial" w:cs="Arial"/>
          <w:spacing w:val="1"/>
          <w:sz w:val="24"/>
          <w:szCs w:val="24"/>
        </w:rPr>
        <w:t>ma</w:t>
      </w:r>
      <w:r w:rsidRPr="00671BB8">
        <w:rPr>
          <w:rFonts w:ascii="Arial" w:eastAsia="Arial" w:hAnsi="Arial" w:cs="Arial"/>
          <w:spacing w:val="-2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uh</w:t>
      </w:r>
      <w:r w:rsidRPr="00671BB8">
        <w:rPr>
          <w:rFonts w:ascii="Arial" w:eastAsia="Arial" w:hAnsi="Arial" w:cs="Arial"/>
          <w:sz w:val="24"/>
          <w:szCs w:val="24"/>
        </w:rPr>
        <w:t>i</w:t>
      </w:r>
      <w:proofErr w:type="spellEnd"/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z w:val="24"/>
          <w:szCs w:val="24"/>
        </w:rPr>
        <w:t>s</w:t>
      </w:r>
      <w:r w:rsidRPr="00671BB8">
        <w:rPr>
          <w:rFonts w:ascii="Arial" w:eastAsia="Arial" w:hAnsi="Arial" w:cs="Arial"/>
          <w:spacing w:val="1"/>
          <w:sz w:val="24"/>
          <w:szCs w:val="24"/>
        </w:rPr>
        <w:t>e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la</w:t>
      </w:r>
      <w:proofErr w:type="spellEnd"/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pacing w:val="-2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u</w:t>
      </w:r>
      <w:r w:rsidRPr="00671BB8">
        <w:rPr>
          <w:rFonts w:ascii="Arial" w:eastAsia="Arial" w:hAnsi="Arial" w:cs="Arial"/>
          <w:spacing w:val="-1"/>
          <w:sz w:val="24"/>
          <w:szCs w:val="24"/>
        </w:rPr>
        <w:t>ra</w:t>
      </w:r>
      <w:r w:rsidRP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-2"/>
          <w:sz w:val="24"/>
          <w:szCs w:val="24"/>
        </w:rPr>
        <w:t>y</w:t>
      </w:r>
      <w:r w:rsidRPr="00671BB8">
        <w:rPr>
          <w:rFonts w:ascii="Arial" w:eastAsia="Arial" w:hAnsi="Arial" w:cs="Arial"/>
          <w:spacing w:val="1"/>
          <w:sz w:val="24"/>
          <w:szCs w:val="24"/>
        </w:rPr>
        <w:t>an</w:t>
      </w:r>
      <w:r w:rsidRPr="00671BB8">
        <w:rPr>
          <w:rFonts w:ascii="Arial" w:eastAsia="Arial" w:hAnsi="Arial" w:cs="Arial"/>
          <w:sz w:val="24"/>
          <w:szCs w:val="24"/>
        </w:rPr>
        <w:t>g</w:t>
      </w:r>
      <w:r w:rsidRPr="00671BB8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proofErr w:type="spellStart"/>
      <w:r w:rsidRPr="00671BB8">
        <w:rPr>
          <w:rFonts w:ascii="Arial" w:eastAsia="Arial" w:hAnsi="Arial" w:cs="Arial"/>
          <w:spacing w:val="1"/>
          <w:sz w:val="24"/>
          <w:szCs w:val="24"/>
        </w:rPr>
        <w:t>d</w:t>
      </w:r>
      <w:r w:rsidRPr="00671BB8">
        <w:rPr>
          <w:rFonts w:ascii="Arial" w:eastAsia="Arial" w:hAnsi="Arial" w:cs="Arial"/>
          <w:sz w:val="24"/>
          <w:szCs w:val="24"/>
        </w:rPr>
        <w:t>i</w:t>
      </w:r>
      <w:r w:rsidRPr="00671BB8">
        <w:rPr>
          <w:rFonts w:ascii="Arial" w:eastAsia="Arial" w:hAnsi="Arial" w:cs="Arial"/>
          <w:spacing w:val="1"/>
          <w:sz w:val="24"/>
          <w:szCs w:val="24"/>
        </w:rPr>
        <w:t>be</w:t>
      </w:r>
      <w:r w:rsidRPr="00671BB8">
        <w:rPr>
          <w:rFonts w:ascii="Arial" w:eastAsia="Arial" w:hAnsi="Arial" w:cs="Arial"/>
          <w:spacing w:val="-1"/>
          <w:sz w:val="24"/>
          <w:szCs w:val="24"/>
        </w:rPr>
        <w:t>r</w:t>
      </w:r>
      <w:r w:rsidRPr="00671BB8">
        <w:rPr>
          <w:rFonts w:ascii="Arial" w:eastAsia="Arial" w:hAnsi="Arial" w:cs="Arial"/>
          <w:sz w:val="24"/>
          <w:szCs w:val="24"/>
        </w:rPr>
        <w:t>ik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1"/>
          <w:sz w:val="24"/>
          <w:szCs w:val="24"/>
        </w:rPr>
        <w:t>o</w:t>
      </w:r>
      <w:r w:rsidRPr="00671BB8">
        <w:rPr>
          <w:rFonts w:ascii="Arial" w:eastAsia="Arial" w:hAnsi="Arial" w:cs="Arial"/>
          <w:sz w:val="24"/>
          <w:szCs w:val="24"/>
        </w:rPr>
        <w:t>l</w:t>
      </w:r>
      <w:r w:rsidRPr="00671BB8">
        <w:rPr>
          <w:rFonts w:ascii="Arial" w:eastAsia="Arial" w:hAnsi="Arial" w:cs="Arial"/>
          <w:spacing w:val="1"/>
          <w:sz w:val="24"/>
          <w:szCs w:val="24"/>
        </w:rPr>
        <w:t>e</w:t>
      </w:r>
      <w:r w:rsidRPr="00671BB8">
        <w:rPr>
          <w:rFonts w:ascii="Arial" w:eastAsia="Arial" w:hAnsi="Arial" w:cs="Arial"/>
          <w:sz w:val="24"/>
          <w:szCs w:val="24"/>
        </w:rPr>
        <w:t>h</w:t>
      </w:r>
      <w:r w:rsidR="00EE09B8" w:rsidRPr="00671BB8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>B</w:t>
      </w:r>
      <w:r w:rsidR="00C97879">
        <w:rPr>
          <w:rFonts w:ascii="Arial" w:eastAsia="Arial" w:hAnsi="Arial" w:cs="Arial"/>
          <w:spacing w:val="-6"/>
          <w:sz w:val="24"/>
          <w:szCs w:val="24"/>
        </w:rPr>
        <w:t>BPK</w:t>
      </w:r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 </w:t>
      </w:r>
      <w:proofErr w:type="spellStart"/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>Ciloto</w:t>
      </w:r>
      <w:proofErr w:type="spellEnd"/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 </w:t>
      </w:r>
      <w:proofErr w:type="spellStart"/>
      <w:r w:rsidR="00B865D7">
        <w:rPr>
          <w:rFonts w:ascii="Arial" w:eastAsia="Arial" w:hAnsi="Arial" w:cs="Arial"/>
          <w:spacing w:val="-6"/>
          <w:sz w:val="24"/>
          <w:szCs w:val="24"/>
        </w:rPr>
        <w:t>sebagai</w:t>
      </w:r>
      <w:proofErr w:type="spellEnd"/>
      <w:r w:rsidR="00B865D7">
        <w:rPr>
          <w:rFonts w:ascii="Arial" w:eastAsia="Arial" w:hAnsi="Arial" w:cs="Arial"/>
          <w:spacing w:val="-6"/>
          <w:sz w:val="24"/>
          <w:szCs w:val="24"/>
        </w:rPr>
        <w:t xml:space="preserve"> p</w:t>
      </w:r>
      <w:proofErr w:type="spellStart"/>
      <w:r w:rsidR="009B2C93">
        <w:rPr>
          <w:rFonts w:ascii="Arial" w:eastAsia="Arial" w:hAnsi="Arial" w:cs="Arial"/>
          <w:spacing w:val="-6"/>
          <w:sz w:val="24"/>
          <w:szCs w:val="24"/>
          <w:lang w:val="id-ID"/>
        </w:rPr>
        <w:t>enyelenggara</w:t>
      </w:r>
      <w:proofErr w:type="spellEnd"/>
      <w:r w:rsidR="00B865D7">
        <w:rPr>
          <w:rFonts w:ascii="Arial" w:eastAsia="Arial" w:hAnsi="Arial" w:cs="Arial"/>
          <w:spacing w:val="-6"/>
          <w:sz w:val="24"/>
          <w:szCs w:val="24"/>
        </w:rPr>
        <w:t>.</w:t>
      </w:r>
      <w:r w:rsidR="00915EB9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915EB9"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="00200F38">
        <w:rPr>
          <w:rFonts w:ascii="Arial" w:eastAsia="Arial" w:hAnsi="Arial" w:cs="Arial"/>
          <w:spacing w:val="2"/>
          <w:sz w:val="24"/>
          <w:szCs w:val="24"/>
        </w:rPr>
        <w:t>sanksi</w:t>
      </w:r>
      <w:proofErr w:type="spellEnd"/>
      <w:r w:rsidR="00200F38">
        <w:rPr>
          <w:rFonts w:ascii="Arial" w:eastAsia="Arial" w:hAnsi="Arial" w:cs="Arial"/>
          <w:spacing w:val="2"/>
          <w:sz w:val="24"/>
          <w:szCs w:val="24"/>
        </w:rPr>
        <w:t>/</w:t>
      </w:r>
      <w:r w:rsidR="00915EB9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="00CA1415">
        <w:rPr>
          <w:rFonts w:ascii="Arial" w:eastAsia="Arial" w:hAnsi="Arial" w:cs="Arial"/>
          <w:sz w:val="24"/>
          <w:szCs w:val="24"/>
        </w:rPr>
        <w:t>t</w:t>
      </w:r>
      <w:r w:rsidR="00200F38">
        <w:rPr>
          <w:rFonts w:ascii="Arial" w:eastAsia="Arial" w:hAnsi="Arial" w:cs="Arial"/>
          <w:sz w:val="24"/>
          <w:szCs w:val="24"/>
        </w:rPr>
        <w:t>indakan</w:t>
      </w:r>
      <w:proofErr w:type="spellEnd"/>
      <w:r w:rsidR="00200F38"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 w:rsidR="00200F38">
        <w:rPr>
          <w:rFonts w:ascii="Arial" w:eastAsia="Arial" w:hAnsi="Arial" w:cs="Arial"/>
          <w:sz w:val="24"/>
          <w:szCs w:val="24"/>
        </w:rPr>
        <w:t>ditetapkan</w:t>
      </w:r>
      <w:proofErr w:type="spellEnd"/>
      <w:r w:rsidR="00200F38"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 w:rsidR="00200F38">
        <w:rPr>
          <w:rFonts w:ascii="Arial" w:eastAsia="Arial" w:hAnsi="Arial" w:cs="Arial"/>
          <w:sz w:val="24"/>
          <w:szCs w:val="24"/>
        </w:rPr>
        <w:t>penyelenggara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 w:rsidR="00915EB9">
        <w:rPr>
          <w:rFonts w:ascii="Arial" w:eastAsia="Arial" w:hAnsi="Arial" w:cs="Arial"/>
          <w:spacing w:val="1"/>
          <w:sz w:val="24"/>
          <w:szCs w:val="24"/>
        </w:rPr>
        <w:t>pelatihan</w:t>
      </w:r>
      <w:proofErr w:type="spellEnd"/>
      <w:r w:rsidR="00915EB9"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ila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 w:rsidR="00915EB9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kti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 w:rsidR="00200F38">
        <w:rPr>
          <w:rFonts w:ascii="Arial" w:eastAsia="Arial" w:hAnsi="Arial" w:cs="Arial"/>
          <w:spacing w:val="-2"/>
          <w:sz w:val="24"/>
          <w:szCs w:val="24"/>
        </w:rPr>
        <w:t>melanggar</w:t>
      </w:r>
      <w:proofErr w:type="spellEnd"/>
      <w:r w:rsidR="00915EB9">
        <w:rPr>
          <w:rFonts w:ascii="Arial" w:eastAsia="Arial" w:hAnsi="Arial" w:cs="Arial"/>
          <w:spacing w:val="1"/>
          <w:sz w:val="24"/>
          <w:szCs w:val="24"/>
        </w:rPr>
        <w:t>.</w:t>
      </w:r>
    </w:p>
    <w:p w14:paraId="5ACAC68D" w14:textId="77777777" w:rsidR="00915EB9" w:rsidRPr="00915EB9" w:rsidRDefault="00915EB9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14"/>
          <w:szCs w:val="14"/>
        </w:rPr>
      </w:pPr>
    </w:p>
    <w:p w14:paraId="15402918" w14:textId="30901DA8" w:rsidR="00931233" w:rsidRPr="00915EB9" w:rsidRDefault="00915EB9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24"/>
          <w:szCs w:val="24"/>
        </w:rPr>
      </w:pPr>
      <w:proofErr w:type="spellStart"/>
      <w:r w:rsidRPr="00671BB8">
        <w:rPr>
          <w:rFonts w:ascii="Arial" w:eastAsia="Arial" w:hAnsi="Arial" w:cs="Arial"/>
          <w:sz w:val="24"/>
          <w:szCs w:val="24"/>
        </w:rPr>
        <w:t>D</w:t>
      </w:r>
      <w:r w:rsidRPr="00671BB8">
        <w:rPr>
          <w:rFonts w:ascii="Arial" w:eastAsia="Arial" w:hAnsi="Arial" w:cs="Arial"/>
          <w:spacing w:val="1"/>
          <w:sz w:val="24"/>
          <w:szCs w:val="24"/>
        </w:rPr>
        <w:t>em</w:t>
      </w:r>
      <w:r w:rsidRPr="00671BB8">
        <w:rPr>
          <w:rFonts w:ascii="Arial" w:eastAsia="Arial" w:hAnsi="Arial" w:cs="Arial"/>
          <w:sz w:val="24"/>
          <w:szCs w:val="24"/>
        </w:rPr>
        <w:t>iki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proofErr w:type="spellEnd"/>
      <w:r w:rsidRPr="00671BB8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lembar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komitmen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uhn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dipergunakan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sebagaimana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mestinya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59753B02" w14:textId="77777777" w:rsidR="00931233" w:rsidRPr="00915EB9" w:rsidRDefault="00931233">
      <w:pPr>
        <w:spacing w:line="200" w:lineRule="exact"/>
        <w:rPr>
          <w:sz w:val="14"/>
          <w:szCs w:val="14"/>
        </w:rPr>
      </w:pPr>
    </w:p>
    <w:p w14:paraId="38294C24" w14:textId="77777777" w:rsidR="00931233" w:rsidRDefault="00931233">
      <w:pPr>
        <w:spacing w:line="200" w:lineRule="exact"/>
      </w:pPr>
    </w:p>
    <w:p w14:paraId="235AD75C" w14:textId="3939F963" w:rsidR="00931233" w:rsidRDefault="0016564D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4D0E">
        <w:rPr>
          <w:sz w:val="28"/>
          <w:szCs w:val="28"/>
          <w:lang w:val="id-ID"/>
        </w:rPr>
        <w:t xml:space="preserve"> </w:t>
      </w:r>
      <w:r w:rsidR="00E039FA">
        <w:rPr>
          <w:sz w:val="28"/>
          <w:szCs w:val="28"/>
          <w:lang w:val="id-ID"/>
        </w:rPr>
        <w:t>....</w:t>
      </w:r>
      <w:r w:rsidR="009B2C93">
        <w:rPr>
          <w:sz w:val="28"/>
          <w:szCs w:val="28"/>
          <w:lang w:val="id-ID"/>
        </w:rPr>
        <w:t xml:space="preserve"> </w:t>
      </w:r>
      <w:r w:rsidR="00451852">
        <w:rPr>
          <w:rFonts w:ascii="Arial" w:hAnsi="Arial" w:cs="Arial"/>
          <w:sz w:val="24"/>
          <w:szCs w:val="24"/>
          <w:lang w:val="id-ID"/>
        </w:rPr>
        <w:t>..............</w:t>
      </w:r>
      <w:r w:rsidR="00EF7F47">
        <w:rPr>
          <w:rFonts w:ascii="Arial" w:hAnsi="Arial" w:cs="Arial"/>
          <w:sz w:val="24"/>
          <w:szCs w:val="24"/>
          <w:lang w:val="id-ID"/>
        </w:rPr>
        <w:t xml:space="preserve"> </w:t>
      </w:r>
      <w:r w:rsidR="00451852">
        <w:rPr>
          <w:rFonts w:ascii="Arial" w:hAnsi="Arial" w:cs="Arial"/>
          <w:sz w:val="24"/>
          <w:szCs w:val="24"/>
          <w:lang w:val="id-ID"/>
        </w:rPr>
        <w:t>202</w:t>
      </w:r>
      <w:r w:rsidR="00EF7F47">
        <w:rPr>
          <w:rFonts w:ascii="Arial" w:hAnsi="Arial" w:cs="Arial"/>
          <w:sz w:val="24"/>
          <w:szCs w:val="24"/>
          <w:lang w:val="id-ID"/>
        </w:rPr>
        <w:t>4</w:t>
      </w:r>
      <w:r>
        <w:rPr>
          <w:sz w:val="28"/>
          <w:szCs w:val="28"/>
        </w:rPr>
        <w:tab/>
      </w:r>
    </w:p>
    <w:p w14:paraId="6F04B125" w14:textId="77777777" w:rsidR="00BE65C0" w:rsidRDefault="00BE65C0">
      <w:pPr>
        <w:spacing w:line="280" w:lineRule="exact"/>
        <w:rPr>
          <w:sz w:val="28"/>
          <w:szCs w:val="28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727"/>
      </w:tblGrid>
      <w:tr w:rsidR="00915EB9" w14:paraId="5130014A" w14:textId="77777777" w:rsidTr="00915EB9">
        <w:tc>
          <w:tcPr>
            <w:tcW w:w="5665" w:type="dxa"/>
          </w:tcPr>
          <w:p w14:paraId="51BD6F8E" w14:textId="77777777" w:rsidR="00915EB9" w:rsidRP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15EB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Mengetahui</w:t>
            </w:r>
            <w:proofErr w:type="spellEnd"/>
            <w:r w:rsidRPr="00915EB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,</w:t>
            </w:r>
          </w:p>
          <w:p w14:paraId="6C8EF277" w14:textId="52569883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Kasie/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Kabid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Kepala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Instansi</w:t>
            </w:r>
            <w:proofErr w:type="spellEnd"/>
          </w:p>
          <w:p w14:paraId="578228E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DCE67C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D84734D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612CC6F0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948649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(Nama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Atasan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59F9097B" w14:textId="3B1D7595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NIP.</w:t>
            </w:r>
          </w:p>
        </w:tc>
        <w:tc>
          <w:tcPr>
            <w:tcW w:w="3727" w:type="dxa"/>
          </w:tcPr>
          <w:p w14:paraId="773FA5D7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7167014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berkomitmen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4B22E4C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5E5D7A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4ED202AF" w14:textId="6F328D33" w:rsidR="00915EB9" w:rsidRP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 w:rsidRPr="00915EB9">
              <w:rPr>
                <w:rFonts w:ascii="Arial" w:eastAsia="Arial" w:hAnsi="Arial" w:cs="Arial"/>
                <w:sz w:val="14"/>
                <w:szCs w:val="14"/>
              </w:rPr>
              <w:t>Materai</w:t>
            </w:r>
            <w:proofErr w:type="spellEnd"/>
            <w:r w:rsidRPr="00915EB9">
              <w:rPr>
                <w:rFonts w:ascii="Arial" w:eastAsia="Arial" w:hAnsi="Arial" w:cs="Arial"/>
                <w:sz w:val="14"/>
                <w:szCs w:val="14"/>
              </w:rPr>
              <w:t xml:space="preserve"> 10.000</w:t>
            </w:r>
          </w:p>
          <w:p w14:paraId="783BEE4D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2502D91" w14:textId="77777777" w:rsidR="00915EB9" w:rsidRDefault="00915EB9" w:rsidP="00915EB9">
            <w:pPr>
              <w:spacing w:line="258" w:lineRule="auto"/>
              <w:ind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(Nama Calon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Peserta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41ED8C66" w14:textId="23C10C9E" w:rsidR="00915EB9" w:rsidRDefault="00915EB9" w:rsidP="00915EB9">
            <w:pPr>
              <w:spacing w:line="258" w:lineRule="auto"/>
              <w:ind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NIP.</w:t>
            </w:r>
          </w:p>
        </w:tc>
      </w:tr>
    </w:tbl>
    <w:p w14:paraId="558CB623" w14:textId="77777777" w:rsidR="00915EB9" w:rsidRDefault="00915EB9" w:rsidP="00BE65C0">
      <w:pPr>
        <w:spacing w:line="258" w:lineRule="auto"/>
        <w:ind w:left="180" w:right="1305"/>
        <w:rPr>
          <w:rFonts w:ascii="Arial" w:eastAsia="Arial" w:hAnsi="Arial" w:cs="Arial"/>
          <w:sz w:val="24"/>
          <w:szCs w:val="24"/>
        </w:rPr>
      </w:pPr>
    </w:p>
    <w:p w14:paraId="76EFE4D5" w14:textId="77777777" w:rsidR="00915EB9" w:rsidRDefault="00915EB9" w:rsidP="00BE65C0">
      <w:pPr>
        <w:spacing w:line="258" w:lineRule="auto"/>
        <w:ind w:left="180" w:right="1305"/>
        <w:rPr>
          <w:rFonts w:ascii="Arial" w:eastAsia="Arial" w:hAnsi="Arial" w:cs="Arial"/>
          <w:sz w:val="24"/>
          <w:szCs w:val="24"/>
        </w:rPr>
      </w:pPr>
    </w:p>
    <w:sectPr w:rsidR="00915EB9" w:rsidSect="00437B99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106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040883"/>
    <w:rsid w:val="001345AB"/>
    <w:rsid w:val="0016564D"/>
    <w:rsid w:val="001F1F4F"/>
    <w:rsid w:val="001F5EF7"/>
    <w:rsid w:val="00200F38"/>
    <w:rsid w:val="00221767"/>
    <w:rsid w:val="0022678E"/>
    <w:rsid w:val="00232904"/>
    <w:rsid w:val="00333217"/>
    <w:rsid w:val="0034454C"/>
    <w:rsid w:val="003B047C"/>
    <w:rsid w:val="003C4A1B"/>
    <w:rsid w:val="00437B99"/>
    <w:rsid w:val="00451852"/>
    <w:rsid w:val="004B58C2"/>
    <w:rsid w:val="0061368D"/>
    <w:rsid w:val="0065577A"/>
    <w:rsid w:val="00671BB8"/>
    <w:rsid w:val="0068568D"/>
    <w:rsid w:val="006D4D0E"/>
    <w:rsid w:val="008110E3"/>
    <w:rsid w:val="00875EA6"/>
    <w:rsid w:val="008C5613"/>
    <w:rsid w:val="008C6CD9"/>
    <w:rsid w:val="00915EB9"/>
    <w:rsid w:val="00931233"/>
    <w:rsid w:val="00954FD6"/>
    <w:rsid w:val="009B2C93"/>
    <w:rsid w:val="00A25D9D"/>
    <w:rsid w:val="00AB0ED0"/>
    <w:rsid w:val="00B23F11"/>
    <w:rsid w:val="00B56FC0"/>
    <w:rsid w:val="00B865D7"/>
    <w:rsid w:val="00BE65C0"/>
    <w:rsid w:val="00C37FC5"/>
    <w:rsid w:val="00C97879"/>
    <w:rsid w:val="00CA1415"/>
    <w:rsid w:val="00D07D31"/>
    <w:rsid w:val="00D23C19"/>
    <w:rsid w:val="00D5209F"/>
    <w:rsid w:val="00E039FA"/>
    <w:rsid w:val="00E61BB0"/>
    <w:rsid w:val="00E72FAE"/>
    <w:rsid w:val="00EE09B8"/>
    <w:rsid w:val="00EF7F47"/>
    <w:rsid w:val="00F46508"/>
    <w:rsid w:val="00FA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F2B0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1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0D1DC-3730-43B2-9282-1718221D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adminadmin</dc:creator>
  <cp:lastModifiedBy>MUHAMMAD ZAKIY FAHMI</cp:lastModifiedBy>
  <cp:revision>2</cp:revision>
  <cp:lastPrinted>2017-07-27T01:58:00Z</cp:lastPrinted>
  <dcterms:created xsi:type="dcterms:W3CDTF">2024-10-21T08:07:00Z</dcterms:created>
  <dcterms:modified xsi:type="dcterms:W3CDTF">2024-10-21T08:07:00Z</dcterms:modified>
</cp:coreProperties>
</file>