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D366F" w:rsidRDefault="00FD366F">
      <w:pPr>
        <w:spacing w:before="2" w:line="140" w:lineRule="exact"/>
        <w:rPr>
          <w:sz w:val="15"/>
          <w:szCs w:val="15"/>
        </w:rPr>
      </w:pPr>
    </w:p>
    <w:p w:rsidR="00FD366F" w:rsidRDefault="00000000">
      <w:pPr>
        <w:spacing w:before="19"/>
        <w:ind w:left="3021" w:right="2968"/>
        <w:jc w:val="center"/>
        <w:rPr>
          <w:sz w:val="30"/>
          <w:szCs w:val="30"/>
        </w:rPr>
      </w:pPr>
      <w:r>
        <w:rPr>
          <w:spacing w:val="-1"/>
          <w:w w:val="93"/>
          <w:sz w:val="30"/>
          <w:szCs w:val="30"/>
        </w:rPr>
        <w:t>L</w:t>
      </w:r>
      <w:r>
        <w:rPr>
          <w:spacing w:val="3"/>
          <w:w w:val="93"/>
          <w:sz w:val="30"/>
          <w:szCs w:val="30"/>
        </w:rPr>
        <w:t>E</w:t>
      </w:r>
      <w:r>
        <w:rPr>
          <w:spacing w:val="-1"/>
          <w:w w:val="93"/>
          <w:sz w:val="30"/>
          <w:szCs w:val="30"/>
        </w:rPr>
        <w:t>M</w:t>
      </w:r>
      <w:r>
        <w:rPr>
          <w:spacing w:val="1"/>
          <w:w w:val="93"/>
          <w:sz w:val="30"/>
          <w:szCs w:val="30"/>
        </w:rPr>
        <w:t>B</w:t>
      </w:r>
      <w:r>
        <w:rPr>
          <w:spacing w:val="4"/>
          <w:w w:val="93"/>
          <w:sz w:val="30"/>
          <w:szCs w:val="30"/>
        </w:rPr>
        <w:t>A</w:t>
      </w:r>
      <w:r>
        <w:rPr>
          <w:w w:val="93"/>
          <w:sz w:val="30"/>
          <w:szCs w:val="30"/>
        </w:rPr>
        <w:t>R</w:t>
      </w:r>
      <w:r>
        <w:rPr>
          <w:spacing w:val="16"/>
          <w:w w:val="93"/>
          <w:sz w:val="30"/>
          <w:szCs w:val="30"/>
        </w:rPr>
        <w:t xml:space="preserve"> </w:t>
      </w:r>
      <w:r>
        <w:rPr>
          <w:spacing w:val="4"/>
          <w:w w:val="93"/>
          <w:sz w:val="30"/>
          <w:szCs w:val="30"/>
        </w:rPr>
        <w:t>K</w:t>
      </w:r>
      <w:r>
        <w:rPr>
          <w:w w:val="86"/>
          <w:sz w:val="30"/>
          <w:szCs w:val="30"/>
        </w:rPr>
        <w:t>O</w:t>
      </w:r>
      <w:r>
        <w:rPr>
          <w:spacing w:val="2"/>
          <w:w w:val="82"/>
          <w:sz w:val="30"/>
          <w:szCs w:val="30"/>
        </w:rPr>
        <w:t>M</w:t>
      </w:r>
      <w:r>
        <w:rPr>
          <w:spacing w:val="-3"/>
          <w:w w:val="91"/>
          <w:sz w:val="30"/>
          <w:szCs w:val="30"/>
        </w:rPr>
        <w:t>I</w:t>
      </w:r>
      <w:r>
        <w:rPr>
          <w:spacing w:val="2"/>
          <w:w w:val="94"/>
          <w:sz w:val="30"/>
          <w:szCs w:val="30"/>
        </w:rPr>
        <w:t>T</w:t>
      </w:r>
      <w:r>
        <w:rPr>
          <w:spacing w:val="2"/>
          <w:w w:val="82"/>
          <w:sz w:val="30"/>
          <w:szCs w:val="30"/>
        </w:rPr>
        <w:t>M</w:t>
      </w:r>
      <w:r>
        <w:rPr>
          <w:spacing w:val="1"/>
          <w:w w:val="101"/>
          <w:sz w:val="30"/>
          <w:szCs w:val="30"/>
        </w:rPr>
        <w:t>E</w:t>
      </w:r>
      <w:r>
        <w:rPr>
          <w:w w:val="83"/>
          <w:sz w:val="30"/>
          <w:szCs w:val="30"/>
        </w:rPr>
        <w:t>N</w:t>
      </w: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FD366F">
      <w:pPr>
        <w:spacing w:before="12" w:line="280" w:lineRule="exact"/>
        <w:rPr>
          <w:sz w:val="28"/>
          <w:szCs w:val="28"/>
        </w:rPr>
      </w:pPr>
    </w:p>
    <w:p w:rsidR="00FD366F" w:rsidRDefault="00000000">
      <w:pPr>
        <w:ind w:left="152" w:right="4407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ya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be</w:t>
      </w:r>
      <w:r>
        <w:rPr>
          <w:rFonts w:ascii="Calibri" w:eastAsia="Calibri" w:hAnsi="Calibri" w:cs="Calibri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6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4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ang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6"/>
          <w:szCs w:val="26"/>
        </w:rPr>
        <w:t>d</w:t>
      </w:r>
      <w:r>
        <w:rPr>
          <w:rFonts w:ascii="Calibri" w:eastAsia="Calibri" w:hAnsi="Calibri" w:cs="Calibri"/>
          <w:spacing w:val="-3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wa</w:t>
      </w:r>
      <w:r>
        <w:rPr>
          <w:rFonts w:ascii="Calibri" w:eastAsia="Calibri" w:hAnsi="Calibri" w:cs="Calibri"/>
          <w:sz w:val="26"/>
          <w:szCs w:val="26"/>
        </w:rPr>
        <w:t>h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proofErr w:type="spellEnd"/>
    </w:p>
    <w:p w:rsidR="00FD366F" w:rsidRDefault="00FD366F">
      <w:pPr>
        <w:spacing w:before="7" w:line="100" w:lineRule="exact"/>
        <w:rPr>
          <w:sz w:val="11"/>
          <w:szCs w:val="11"/>
        </w:rPr>
      </w:pPr>
    </w:p>
    <w:p w:rsidR="00FD366F" w:rsidRDefault="00000000">
      <w:pPr>
        <w:spacing w:line="327" w:lineRule="auto"/>
        <w:ind w:left="152" w:right="5146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sz w:val="26"/>
          <w:szCs w:val="26"/>
        </w:rPr>
        <w:t xml:space="preserve">                                        </w:t>
      </w:r>
      <w:proofErr w:type="gramStart"/>
      <w:r>
        <w:rPr>
          <w:sz w:val="26"/>
          <w:szCs w:val="26"/>
        </w:rPr>
        <w:t xml:space="preserve">  </w:t>
      </w:r>
      <w:r>
        <w:rPr>
          <w:rFonts w:ascii="Calibri" w:eastAsia="Calibri" w:hAnsi="Calibri" w:cs="Calibri"/>
          <w:w w:val="101"/>
          <w:sz w:val="26"/>
          <w:szCs w:val="26"/>
        </w:rPr>
        <w:t>:</w:t>
      </w:r>
      <w:proofErr w:type="gramEnd"/>
      <w:r>
        <w:rPr>
          <w:w w:val="10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sz w:val="26"/>
          <w:szCs w:val="26"/>
        </w:rPr>
        <w:t xml:space="preserve">                                              </w:t>
      </w:r>
      <w:r>
        <w:rPr>
          <w:rFonts w:ascii="Calibri" w:eastAsia="Calibri" w:hAnsi="Calibri" w:cs="Calibri"/>
          <w:w w:val="101"/>
          <w:sz w:val="26"/>
          <w:szCs w:val="26"/>
        </w:rPr>
        <w:t>:</w:t>
      </w:r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J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ta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                                      </w:t>
      </w:r>
      <w:r>
        <w:rPr>
          <w:rFonts w:ascii="Calibri" w:eastAsia="Calibri" w:hAnsi="Calibri" w:cs="Calibri"/>
          <w:w w:val="101"/>
          <w:sz w:val="26"/>
          <w:szCs w:val="26"/>
        </w:rPr>
        <w:t>:</w:t>
      </w:r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In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                                     </w:t>
      </w:r>
      <w:r>
        <w:rPr>
          <w:spacing w:val="31"/>
          <w:sz w:val="26"/>
          <w:szCs w:val="26"/>
        </w:rPr>
        <w:t xml:space="preserve"> </w:t>
      </w:r>
      <w:r>
        <w:rPr>
          <w:rFonts w:ascii="Calibri" w:eastAsia="Calibri" w:hAnsi="Calibri" w:cs="Calibri"/>
          <w:w w:val="101"/>
          <w:sz w:val="26"/>
          <w:szCs w:val="26"/>
        </w:rPr>
        <w:t>:</w:t>
      </w:r>
    </w:p>
    <w:p w:rsidR="00FD366F" w:rsidRDefault="00FD366F">
      <w:pPr>
        <w:spacing w:before="8" w:line="140" w:lineRule="exact"/>
        <w:rPr>
          <w:sz w:val="15"/>
          <w:szCs w:val="15"/>
        </w:rPr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000000">
      <w:pPr>
        <w:ind w:left="152" w:right="5069"/>
        <w:jc w:val="both"/>
        <w:rPr>
          <w:rFonts w:ascii="Calibri" w:eastAsia="Calibri" w:hAnsi="Calibri" w:cs="Calibri"/>
          <w:sz w:val="26"/>
          <w:szCs w:val="26"/>
        </w:rPr>
      </w:pPr>
      <w:proofErr w:type="spellStart"/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1"/>
          <w:sz w:val="26"/>
          <w:szCs w:val="26"/>
        </w:rPr>
        <w:t>eny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ta</w:t>
      </w:r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9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b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-2"/>
          <w:sz w:val="26"/>
          <w:szCs w:val="26"/>
        </w:rPr>
        <w:t>o</w:t>
      </w:r>
      <w:r>
        <w:rPr>
          <w:rFonts w:ascii="Calibri" w:eastAsia="Calibri" w:hAnsi="Calibri" w:cs="Calibri"/>
          <w:spacing w:val="3"/>
          <w:sz w:val="26"/>
          <w:szCs w:val="26"/>
        </w:rPr>
        <w:t>m</w:t>
      </w:r>
      <w:r>
        <w:rPr>
          <w:rFonts w:ascii="Calibri" w:eastAsia="Calibri" w:hAnsi="Calibri" w:cs="Calibri"/>
          <w:spacing w:val="-3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pacing w:val="-2"/>
          <w:sz w:val="26"/>
          <w:szCs w:val="26"/>
        </w:rPr>
        <w:t>m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1"/>
          <w:sz w:val="26"/>
          <w:szCs w:val="26"/>
        </w:rPr>
        <w:t>un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u</w:t>
      </w:r>
      <w:r>
        <w:rPr>
          <w:rFonts w:ascii="Calibri" w:eastAsia="Calibri" w:hAnsi="Calibri" w:cs="Calibri"/>
          <w:w w:val="101"/>
          <w:sz w:val="26"/>
          <w:szCs w:val="26"/>
        </w:rPr>
        <w:t>k</w:t>
      </w:r>
      <w:proofErr w:type="spellEnd"/>
    </w:p>
    <w:p w:rsidR="00FD366F" w:rsidRDefault="00FD366F">
      <w:pPr>
        <w:spacing w:before="4" w:line="180" w:lineRule="exact"/>
        <w:rPr>
          <w:sz w:val="19"/>
          <w:szCs w:val="19"/>
        </w:rPr>
      </w:pPr>
    </w:p>
    <w:p w:rsidR="00FD366F" w:rsidRDefault="00000000">
      <w:pPr>
        <w:spacing w:line="242" w:lineRule="auto"/>
        <w:ind w:left="829" w:right="54" w:hanging="338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1"/>
          <w:sz w:val="26"/>
          <w:szCs w:val="26"/>
        </w:rPr>
        <w:t>eng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1"/>
          <w:sz w:val="26"/>
          <w:szCs w:val="26"/>
        </w:rPr>
        <w:t>ut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pacing w:val="55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h</w:t>
      </w:r>
      <w:proofErr w:type="spellEnd"/>
      <w:r>
        <w:rPr>
          <w:spacing w:val="56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56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pacing w:val="-4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</w:t>
      </w:r>
      <w:proofErr w:type="spellEnd"/>
      <w:r>
        <w:rPr>
          <w:spacing w:val="56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m</w:t>
      </w:r>
      <w:r>
        <w:rPr>
          <w:rFonts w:ascii="Calibri" w:eastAsia="Calibri" w:hAnsi="Calibri" w:cs="Calibri"/>
          <w:spacing w:val="-2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>j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3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53"/>
          <w:sz w:val="26"/>
          <w:szCs w:val="26"/>
        </w:rPr>
        <w:t xml:space="preserve"> </w:t>
      </w:r>
      <w:proofErr w:type="spellStart"/>
      <w:r w:rsidR="00312ABA">
        <w:rPr>
          <w:rFonts w:ascii="Arial" w:eastAsia="Arial" w:hAnsi="Arial" w:cs="Arial"/>
          <w:sz w:val="22"/>
          <w:szCs w:val="22"/>
        </w:rPr>
        <w:t>Pelatihan</w:t>
      </w:r>
      <w:proofErr w:type="spellEnd"/>
      <w:r w:rsidR="00312AB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312ABA">
        <w:rPr>
          <w:rFonts w:ascii="Arial" w:eastAsia="Arial" w:hAnsi="Arial" w:cs="Arial"/>
          <w:sz w:val="22"/>
          <w:szCs w:val="22"/>
        </w:rPr>
        <w:t>Perencanaan</w:t>
      </w:r>
      <w:proofErr w:type="spellEnd"/>
      <w:r w:rsidR="00312ABA"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 w:rsidR="00312ABA">
        <w:rPr>
          <w:rFonts w:ascii="Arial" w:eastAsia="Arial" w:hAnsi="Arial" w:cs="Arial"/>
          <w:sz w:val="22"/>
          <w:szCs w:val="22"/>
        </w:rPr>
        <w:t>Sediaan</w:t>
      </w:r>
      <w:proofErr w:type="spellEnd"/>
      <w:r w:rsidR="00312ABA">
        <w:rPr>
          <w:rFonts w:ascii="Arial" w:eastAsia="Arial" w:hAnsi="Arial" w:cs="Arial"/>
          <w:spacing w:val="-36"/>
          <w:sz w:val="22"/>
          <w:szCs w:val="22"/>
        </w:rPr>
        <w:t xml:space="preserve"> </w:t>
      </w:r>
      <w:r w:rsidR="00312ABA">
        <w:rPr>
          <w:rFonts w:ascii="Arial" w:eastAsia="Arial" w:hAnsi="Arial" w:cs="Arial"/>
          <w:sz w:val="22"/>
          <w:szCs w:val="22"/>
        </w:rPr>
        <w:t xml:space="preserve">Farmasi </w:t>
      </w:r>
      <w:proofErr w:type="gramStart"/>
      <w:r w:rsidR="00312ABA">
        <w:rPr>
          <w:rFonts w:ascii="Arial" w:eastAsia="Arial" w:hAnsi="Arial" w:cs="Arial"/>
          <w:sz w:val="22"/>
          <w:szCs w:val="22"/>
        </w:rPr>
        <w:t xml:space="preserve">dan </w:t>
      </w:r>
      <w:r w:rsidR="00312ABA">
        <w:rPr>
          <w:rFonts w:ascii="Arial" w:eastAsia="Arial" w:hAnsi="Arial" w:cs="Arial"/>
          <w:spacing w:val="52"/>
          <w:sz w:val="22"/>
          <w:szCs w:val="22"/>
        </w:rPr>
        <w:t xml:space="preserve"> </w:t>
      </w:r>
      <w:r w:rsidR="00312ABA">
        <w:rPr>
          <w:rFonts w:ascii="Arial" w:eastAsia="Arial" w:hAnsi="Arial" w:cs="Arial"/>
          <w:sz w:val="22"/>
          <w:szCs w:val="22"/>
        </w:rPr>
        <w:t>BMHP</w:t>
      </w:r>
      <w:proofErr w:type="gramEnd"/>
      <w:r w:rsidR="00312ABA">
        <w:rPr>
          <w:rFonts w:ascii="Arial" w:eastAsia="Arial" w:hAnsi="Arial" w:cs="Arial"/>
          <w:sz w:val="22"/>
          <w:szCs w:val="22"/>
        </w:rPr>
        <w:t xml:space="preserve"> </w:t>
      </w:r>
      <w:r w:rsidR="00312ABA">
        <w:rPr>
          <w:rFonts w:ascii="Arial" w:eastAsia="Arial" w:hAnsi="Arial" w:cs="Arial"/>
          <w:spacing w:val="52"/>
          <w:sz w:val="22"/>
          <w:szCs w:val="22"/>
        </w:rPr>
        <w:t xml:space="preserve"> </w:t>
      </w:r>
      <w:r w:rsidR="00312ABA">
        <w:rPr>
          <w:rFonts w:ascii="Arial" w:eastAsia="Arial" w:hAnsi="Arial" w:cs="Arial"/>
          <w:sz w:val="22"/>
          <w:szCs w:val="22"/>
        </w:rPr>
        <w:t xml:space="preserve">Bagi </w:t>
      </w:r>
      <w:r w:rsidR="00312ABA">
        <w:rPr>
          <w:rFonts w:ascii="Arial" w:eastAsia="Arial" w:hAnsi="Arial" w:cs="Arial"/>
          <w:spacing w:val="52"/>
          <w:sz w:val="22"/>
          <w:szCs w:val="22"/>
        </w:rPr>
        <w:t xml:space="preserve"> </w:t>
      </w:r>
      <w:proofErr w:type="spellStart"/>
      <w:r w:rsidR="00312ABA">
        <w:rPr>
          <w:rFonts w:ascii="Arial" w:eastAsia="Arial" w:hAnsi="Arial" w:cs="Arial"/>
          <w:sz w:val="22"/>
          <w:szCs w:val="22"/>
        </w:rPr>
        <w:t>Apoteker</w:t>
      </w:r>
      <w:proofErr w:type="spellEnd"/>
      <w:r w:rsidR="00312ABA">
        <w:rPr>
          <w:rFonts w:ascii="Arial" w:eastAsia="Arial" w:hAnsi="Arial" w:cs="Arial"/>
          <w:sz w:val="22"/>
          <w:szCs w:val="22"/>
        </w:rPr>
        <w:t xml:space="preserve"> </w:t>
      </w:r>
      <w:r w:rsidR="00312ABA">
        <w:rPr>
          <w:rFonts w:ascii="Arial" w:eastAsia="Arial" w:hAnsi="Arial" w:cs="Arial"/>
          <w:spacing w:val="51"/>
          <w:sz w:val="22"/>
          <w:szCs w:val="22"/>
        </w:rPr>
        <w:t xml:space="preserve"> </w:t>
      </w:r>
      <w:r w:rsidR="00312ABA">
        <w:rPr>
          <w:rFonts w:ascii="Arial" w:eastAsia="Arial" w:hAnsi="Arial" w:cs="Arial"/>
          <w:sz w:val="22"/>
          <w:szCs w:val="22"/>
        </w:rPr>
        <w:t xml:space="preserve">di </w:t>
      </w:r>
      <w:r w:rsidR="00312ABA">
        <w:rPr>
          <w:rFonts w:ascii="Arial" w:eastAsia="Arial" w:hAnsi="Arial" w:cs="Arial"/>
          <w:spacing w:val="52"/>
          <w:sz w:val="22"/>
          <w:szCs w:val="22"/>
        </w:rPr>
        <w:t xml:space="preserve"> </w:t>
      </w:r>
      <w:proofErr w:type="spellStart"/>
      <w:r w:rsidR="00312ABA">
        <w:rPr>
          <w:rFonts w:ascii="Arial" w:eastAsia="Arial" w:hAnsi="Arial" w:cs="Arial"/>
          <w:sz w:val="22"/>
          <w:szCs w:val="22"/>
        </w:rPr>
        <w:t>Puskesmas</w:t>
      </w:r>
      <w:proofErr w:type="spellEnd"/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d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sz w:val="26"/>
          <w:szCs w:val="26"/>
        </w:rPr>
        <w:t>g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ko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-2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en</w:t>
      </w:r>
      <w:r>
        <w:rPr>
          <w:rFonts w:ascii="Calibri" w:eastAsia="Calibri" w:hAnsi="Calibri" w:cs="Calibri"/>
          <w:sz w:val="26"/>
          <w:szCs w:val="26"/>
        </w:rPr>
        <w:t>si</w:t>
      </w:r>
      <w:proofErr w:type="spellEnd"/>
      <w:r>
        <w:rPr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pacing w:val="-2"/>
          <w:sz w:val="26"/>
          <w:szCs w:val="26"/>
        </w:rPr>
        <w:t>u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6"/>
          <w:szCs w:val="26"/>
        </w:rPr>
        <w:t>ja</w:t>
      </w:r>
      <w:r>
        <w:rPr>
          <w:rFonts w:ascii="Calibri" w:eastAsia="Calibri" w:hAnsi="Calibri" w:cs="Calibri"/>
          <w:spacing w:val="1"/>
          <w:sz w:val="26"/>
          <w:szCs w:val="26"/>
        </w:rPr>
        <w:t>w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b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ng</w:t>
      </w:r>
      <w:r>
        <w:rPr>
          <w:rFonts w:ascii="Calibri" w:eastAsia="Calibri" w:hAnsi="Calibri" w:cs="Calibri"/>
          <w:spacing w:val="-2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w w:val="101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y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w w:val="101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w w:val="101"/>
          <w:sz w:val="26"/>
          <w:szCs w:val="26"/>
        </w:rPr>
        <w:t>ik</w:t>
      </w:r>
      <w:r>
        <w:rPr>
          <w:rFonts w:ascii="Calibri" w:eastAsia="Calibri" w:hAnsi="Calibri" w:cs="Calibri"/>
          <w:spacing w:val="-4"/>
          <w:w w:val="101"/>
          <w:sz w:val="26"/>
          <w:szCs w:val="26"/>
        </w:rPr>
        <w:t>a</w:t>
      </w:r>
      <w:r>
        <w:rPr>
          <w:rFonts w:ascii="Calibri" w:eastAsia="Calibri" w:hAnsi="Calibri" w:cs="Calibri"/>
          <w:w w:val="101"/>
          <w:sz w:val="26"/>
          <w:szCs w:val="26"/>
        </w:rPr>
        <w:t>n</w:t>
      </w:r>
      <w:proofErr w:type="spellEnd"/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p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at</w:t>
      </w:r>
      <w:r>
        <w:rPr>
          <w:rFonts w:ascii="Calibri" w:eastAsia="Calibri" w:hAnsi="Calibri" w:cs="Calibri"/>
          <w:spacing w:val="-3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8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pacing w:val="-5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den</w:t>
      </w:r>
      <w:r>
        <w:rPr>
          <w:rFonts w:ascii="Calibri" w:eastAsia="Calibri" w:hAnsi="Calibri" w:cs="Calibri"/>
          <w:spacing w:val="-2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w w:val="101"/>
          <w:sz w:val="26"/>
          <w:szCs w:val="26"/>
        </w:rPr>
        <w:t>b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k</w:t>
      </w:r>
      <w:proofErr w:type="spellEnd"/>
      <w:r>
        <w:rPr>
          <w:rFonts w:ascii="Calibri" w:eastAsia="Calibri" w:hAnsi="Calibri" w:cs="Calibri"/>
          <w:w w:val="101"/>
          <w:sz w:val="26"/>
          <w:szCs w:val="26"/>
        </w:rPr>
        <w:t>.</w:t>
      </w:r>
    </w:p>
    <w:p w:rsidR="00FD366F" w:rsidRDefault="00000000">
      <w:pPr>
        <w:spacing w:line="243" w:lineRule="auto"/>
        <w:ind w:left="829" w:right="54" w:hanging="338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3"/>
          <w:sz w:val="26"/>
          <w:szCs w:val="26"/>
        </w:rPr>
        <w:t>s</w:t>
      </w:r>
      <w:r>
        <w:rPr>
          <w:rFonts w:ascii="Calibri" w:eastAsia="Calibri" w:hAnsi="Calibri" w:cs="Calibri"/>
          <w:spacing w:val="-4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6"/>
          <w:szCs w:val="26"/>
        </w:rPr>
        <w:t>re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pacing w:val="-4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nda</w:t>
      </w:r>
      <w:r>
        <w:rPr>
          <w:rFonts w:ascii="Calibri" w:eastAsia="Calibri" w:hAnsi="Calibri" w:cs="Calibri"/>
          <w:sz w:val="26"/>
          <w:szCs w:val="26"/>
        </w:rPr>
        <w:t>k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j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4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</w:t>
      </w:r>
      <w:proofErr w:type="spellEnd"/>
      <w:r>
        <w:rPr>
          <w:spacing w:val="5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-3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u</w:t>
      </w:r>
      <w:proofErr w:type="spellEnd"/>
      <w:r>
        <w:rPr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ya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ay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p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h</w:t>
      </w:r>
      <w:proofErr w:type="spellEnd"/>
      <w:r>
        <w:rPr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d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r>
        <w:rPr>
          <w:w w:val="101"/>
          <w:sz w:val="26"/>
          <w:szCs w:val="26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-2"/>
          <w:sz w:val="26"/>
          <w:szCs w:val="26"/>
        </w:rPr>
        <w:t>p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at</w:t>
      </w:r>
      <w:r>
        <w:rPr>
          <w:rFonts w:ascii="Calibri" w:eastAsia="Calibri" w:hAnsi="Calibri" w:cs="Calibri"/>
          <w:spacing w:val="-3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eb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proofErr w:type="gramEnd"/>
      <w:r>
        <w:rPr>
          <w:spacing w:val="6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pay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6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en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ng</w:t>
      </w:r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1"/>
          <w:sz w:val="26"/>
          <w:szCs w:val="26"/>
        </w:rPr>
        <w:t>ua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</w:t>
      </w:r>
      <w:proofErr w:type="spellEnd"/>
      <w:r>
        <w:rPr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ya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6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pacing w:val="-4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ma</w:t>
      </w:r>
      <w:r>
        <w:rPr>
          <w:rFonts w:ascii="Calibri" w:eastAsia="Calibri" w:hAnsi="Calibri" w:cs="Calibri"/>
          <w:sz w:val="26"/>
          <w:szCs w:val="26"/>
        </w:rPr>
        <w:t>si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 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d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1"/>
          <w:sz w:val="26"/>
          <w:szCs w:val="26"/>
        </w:rPr>
        <w:t>be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k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w w:val="101"/>
          <w:sz w:val="26"/>
          <w:szCs w:val="26"/>
        </w:rPr>
        <w:t>r</w:t>
      </w:r>
      <w:r>
        <w:rPr>
          <w:rFonts w:ascii="Calibri" w:eastAsia="Calibri" w:hAnsi="Calibri" w:cs="Calibri"/>
          <w:spacing w:val="2"/>
          <w:w w:val="101"/>
          <w:sz w:val="26"/>
          <w:szCs w:val="26"/>
        </w:rPr>
        <w:t>j</w:t>
      </w:r>
      <w:r>
        <w:rPr>
          <w:rFonts w:ascii="Calibri" w:eastAsia="Calibri" w:hAnsi="Calibri" w:cs="Calibri"/>
          <w:w w:val="101"/>
          <w:sz w:val="26"/>
          <w:szCs w:val="26"/>
        </w:rPr>
        <w:t>a</w:t>
      </w:r>
      <w:proofErr w:type="spellEnd"/>
    </w:p>
    <w:p w:rsidR="00FD366F" w:rsidRDefault="00000000">
      <w:pPr>
        <w:spacing w:line="242" w:lineRule="auto"/>
        <w:ind w:left="829" w:right="55" w:hanging="338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3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1"/>
          <w:sz w:val="26"/>
          <w:szCs w:val="26"/>
        </w:rPr>
        <w:t>At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</w:t>
      </w:r>
      <w:r>
        <w:rPr>
          <w:spacing w:val="20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proofErr w:type="spellEnd"/>
      <w:proofErr w:type="gramEnd"/>
      <w:r>
        <w:rPr>
          <w:sz w:val="26"/>
          <w:szCs w:val="26"/>
        </w:rPr>
        <w:t xml:space="preserve"> </w:t>
      </w:r>
      <w:r>
        <w:rPr>
          <w:spacing w:val="1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j</w:t>
      </w:r>
      <w:r>
        <w:rPr>
          <w:rFonts w:ascii="Calibri" w:eastAsia="Calibri" w:hAnsi="Calibri" w:cs="Calibri"/>
          <w:spacing w:val="1"/>
          <w:sz w:val="26"/>
          <w:szCs w:val="26"/>
        </w:rPr>
        <w:t>ug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sz w:val="26"/>
          <w:szCs w:val="26"/>
        </w:rPr>
        <w:t xml:space="preserve"> 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m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sz w:val="26"/>
          <w:szCs w:val="26"/>
        </w:rPr>
        <w:t>y</w:t>
      </w:r>
      <w:r>
        <w:rPr>
          <w:rFonts w:ascii="Calibri" w:eastAsia="Calibri" w:hAnsi="Calibri" w:cs="Calibri"/>
          <w:spacing w:val="1"/>
          <w:sz w:val="26"/>
          <w:szCs w:val="26"/>
        </w:rPr>
        <w:t>at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</w:t>
      </w:r>
      <w:r>
        <w:rPr>
          <w:spacing w:val="15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sz w:val="26"/>
          <w:szCs w:val="26"/>
        </w:rPr>
        <w:t>ko</w:t>
      </w:r>
      <w:r>
        <w:rPr>
          <w:rFonts w:ascii="Calibri" w:eastAsia="Calibri" w:hAnsi="Calibri" w:cs="Calibri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</w:t>
      </w:r>
      <w:r>
        <w:rPr>
          <w:spacing w:val="20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ta</w:t>
      </w:r>
      <w:r>
        <w:rPr>
          <w:rFonts w:ascii="Calibri" w:eastAsia="Calibri" w:hAnsi="Calibri" w:cs="Calibri"/>
          <w:sz w:val="26"/>
          <w:szCs w:val="26"/>
        </w:rPr>
        <w:t>s</w:t>
      </w:r>
      <w:proofErr w:type="spellEnd"/>
      <w:r>
        <w:rPr>
          <w:sz w:val="26"/>
          <w:szCs w:val="26"/>
        </w:rPr>
        <w:t xml:space="preserve"> </w:t>
      </w:r>
      <w:r>
        <w:rPr>
          <w:spacing w:val="1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w w:val="10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en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ng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k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at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w w:val="101"/>
          <w:sz w:val="26"/>
          <w:szCs w:val="26"/>
        </w:rPr>
        <w:t>n</w:t>
      </w:r>
      <w:proofErr w:type="spellEnd"/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ko</w:t>
      </w:r>
      <w:r>
        <w:rPr>
          <w:rFonts w:ascii="Calibri" w:eastAsia="Calibri" w:hAnsi="Calibri" w:cs="Calibri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spacing w:val="-2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si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ebut</w:t>
      </w:r>
      <w:proofErr w:type="spellEnd"/>
      <w:r>
        <w:rPr>
          <w:rFonts w:ascii="Calibri" w:eastAsia="Calibri" w:hAnsi="Calibri" w:cs="Calibri"/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b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w w:val="101"/>
          <w:sz w:val="26"/>
          <w:szCs w:val="26"/>
        </w:rPr>
        <w:t>m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eng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ij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</w:t>
      </w:r>
      <w:r>
        <w:rPr>
          <w:rFonts w:ascii="Calibri" w:eastAsia="Calibri" w:hAnsi="Calibri" w:cs="Calibri"/>
          <w:w w:val="101"/>
          <w:sz w:val="26"/>
          <w:szCs w:val="26"/>
        </w:rPr>
        <w:t>k</w:t>
      </w:r>
      <w:r>
        <w:rPr>
          <w:rFonts w:ascii="Calibri" w:eastAsia="Calibri" w:hAnsi="Calibri" w:cs="Calibri"/>
          <w:spacing w:val="-4"/>
          <w:w w:val="101"/>
          <w:sz w:val="26"/>
          <w:szCs w:val="26"/>
        </w:rPr>
        <w:t>a</w:t>
      </w:r>
      <w:r>
        <w:rPr>
          <w:rFonts w:ascii="Calibri" w:eastAsia="Calibri" w:hAnsi="Calibri" w:cs="Calibri"/>
          <w:w w:val="101"/>
          <w:sz w:val="26"/>
          <w:szCs w:val="26"/>
        </w:rPr>
        <w:t>n</w:t>
      </w:r>
      <w:proofErr w:type="spellEnd"/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ay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m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sz w:val="26"/>
          <w:szCs w:val="26"/>
        </w:rPr>
        <w:t>gg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lk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4"/>
          <w:sz w:val="26"/>
          <w:szCs w:val="26"/>
        </w:rPr>
        <w:t>t</w:t>
      </w:r>
      <w:r>
        <w:rPr>
          <w:rFonts w:ascii="Calibri" w:eastAsia="Calibri" w:hAnsi="Calibri" w:cs="Calibri"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spacing w:val="-2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</w:t>
      </w:r>
      <w:proofErr w:type="spellEnd"/>
      <w:r>
        <w:rPr>
          <w:spacing w:val="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na</w:t>
      </w:r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ng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si</w:t>
      </w:r>
      <w:proofErr w:type="spellEnd"/>
      <w:r>
        <w:rPr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1"/>
          <w:sz w:val="26"/>
          <w:szCs w:val="26"/>
        </w:rPr>
        <w:t>p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mb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w w:val="101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w w:val="101"/>
          <w:sz w:val="26"/>
          <w:szCs w:val="26"/>
        </w:rPr>
        <w:t>j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ara</w:t>
      </w:r>
      <w:r>
        <w:rPr>
          <w:rFonts w:ascii="Calibri" w:eastAsia="Calibri" w:hAnsi="Calibri" w:cs="Calibri"/>
          <w:w w:val="101"/>
          <w:sz w:val="26"/>
          <w:szCs w:val="26"/>
        </w:rPr>
        <w:t>n</w:t>
      </w:r>
      <w:proofErr w:type="spellEnd"/>
      <w:r>
        <w:rPr>
          <w:w w:val="10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b/>
          <w:i/>
          <w:sz w:val="26"/>
          <w:szCs w:val="26"/>
        </w:rPr>
        <w:t>nc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h</w:t>
      </w:r>
      <w:r>
        <w:rPr>
          <w:rFonts w:ascii="Calibri" w:eastAsia="Calibri" w:hAnsi="Calibri" w:cs="Calibri"/>
          <w:b/>
          <w:i/>
          <w:spacing w:val="-2"/>
          <w:sz w:val="26"/>
          <w:szCs w:val="26"/>
        </w:rPr>
        <w:t>r</w:t>
      </w:r>
      <w:r>
        <w:rPr>
          <w:rFonts w:ascii="Calibri" w:eastAsia="Calibri" w:hAnsi="Calibri" w:cs="Calibri"/>
          <w:b/>
          <w:i/>
          <w:sz w:val="26"/>
          <w:szCs w:val="26"/>
        </w:rPr>
        <w:t>onus</w:t>
      </w:r>
      <w:proofErr w:type="spellEnd"/>
      <w:r>
        <w:rPr>
          <w:b/>
          <w:i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3"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z w:val="26"/>
          <w:szCs w:val="26"/>
        </w:rPr>
        <w:t>a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b/>
          <w:i/>
          <w:sz w:val="26"/>
          <w:szCs w:val="26"/>
        </w:rPr>
        <w:t>a</w:t>
      </w:r>
      <w:r>
        <w:rPr>
          <w:b/>
          <w:i/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pacing w:val="-2"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z w:val="26"/>
          <w:szCs w:val="26"/>
        </w:rPr>
        <w:t>lalui</w:t>
      </w:r>
      <w:proofErr w:type="spellEnd"/>
      <w:r>
        <w:rPr>
          <w:b/>
          <w:i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z</w:t>
      </w:r>
      <w:r>
        <w:rPr>
          <w:rFonts w:ascii="Calibri" w:eastAsia="Calibri" w:hAnsi="Calibri" w:cs="Calibri"/>
          <w:b/>
          <w:i/>
          <w:sz w:val="26"/>
          <w:szCs w:val="26"/>
        </w:rPr>
        <w:t>o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b/>
          <w:i/>
          <w:sz w:val="26"/>
          <w:szCs w:val="26"/>
        </w:rPr>
        <w:t>m</w:t>
      </w:r>
      <w:r>
        <w:rPr>
          <w:b/>
          <w:i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pacing w:val="-2"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pacing w:val="-3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b/>
          <w:i/>
          <w:sz w:val="26"/>
          <w:szCs w:val="26"/>
        </w:rPr>
        <w:t>ng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pacing w:val="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6"/>
          <w:szCs w:val="26"/>
        </w:rPr>
        <w:t>j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wa</w:t>
      </w:r>
      <w:r>
        <w:rPr>
          <w:rFonts w:ascii="Calibri" w:eastAsia="Calibri" w:hAnsi="Calibri" w:cs="Calibri"/>
          <w:sz w:val="26"/>
          <w:szCs w:val="26"/>
        </w:rPr>
        <w:t>l</w:t>
      </w:r>
      <w:proofErr w:type="spellEnd"/>
      <w:r>
        <w:rPr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2"/>
          <w:sz w:val="26"/>
          <w:szCs w:val="26"/>
        </w:rPr>
        <w:t>y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1"/>
          <w:sz w:val="26"/>
          <w:szCs w:val="26"/>
        </w:rPr>
        <w:t>d</w:t>
      </w:r>
      <w:r>
        <w:rPr>
          <w:rFonts w:ascii="Calibri" w:eastAsia="Calibri" w:hAnsi="Calibri" w:cs="Calibri"/>
          <w:spacing w:val="-3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tet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p</w:t>
      </w:r>
      <w:r>
        <w:rPr>
          <w:rFonts w:ascii="Calibri" w:eastAsia="Calibri" w:hAnsi="Calibri" w:cs="Calibri"/>
          <w:w w:val="101"/>
          <w:sz w:val="26"/>
          <w:szCs w:val="26"/>
        </w:rPr>
        <w:t>k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</w:t>
      </w:r>
      <w:proofErr w:type="spellEnd"/>
      <w:r>
        <w:rPr>
          <w:rFonts w:ascii="Calibri" w:eastAsia="Calibri" w:hAnsi="Calibri" w:cs="Calibri"/>
          <w:w w:val="101"/>
          <w:sz w:val="26"/>
          <w:szCs w:val="26"/>
        </w:rPr>
        <w:t>.</w:t>
      </w: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FD366F">
      <w:pPr>
        <w:spacing w:before="19" w:line="280" w:lineRule="exact"/>
        <w:rPr>
          <w:sz w:val="28"/>
          <w:szCs w:val="28"/>
        </w:rPr>
      </w:pPr>
    </w:p>
    <w:p w:rsidR="00FD366F" w:rsidRDefault="00000000">
      <w:pPr>
        <w:spacing w:line="300" w:lineRule="exact"/>
        <w:ind w:left="152" w:right="135"/>
        <w:jc w:val="both"/>
        <w:rPr>
          <w:rFonts w:ascii="Calibri" w:eastAsia="Calibri" w:hAnsi="Calibri" w:cs="Calibri"/>
          <w:sz w:val="26"/>
          <w:szCs w:val="26"/>
        </w:rPr>
      </w:pP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iki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6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em</w:t>
      </w:r>
      <w:r>
        <w:rPr>
          <w:rFonts w:ascii="Calibri" w:eastAsia="Calibri" w:hAnsi="Calibri" w:cs="Calibri"/>
          <w:spacing w:val="-2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</w:t>
      </w:r>
      <w:proofErr w:type="spellEnd"/>
      <w:r>
        <w:rPr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-2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pacing w:val="-4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me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bua</w:t>
      </w:r>
      <w:r>
        <w:rPr>
          <w:rFonts w:ascii="Calibri" w:eastAsia="Calibri" w:hAnsi="Calibri" w:cs="Calibri"/>
          <w:sz w:val="26"/>
          <w:szCs w:val="26"/>
        </w:rPr>
        <w:t>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un</w:t>
      </w:r>
      <w:r>
        <w:rPr>
          <w:rFonts w:ascii="Calibri" w:eastAsia="Calibri" w:hAnsi="Calibri" w:cs="Calibri"/>
          <w:spacing w:val="1"/>
          <w:sz w:val="26"/>
          <w:szCs w:val="26"/>
        </w:rPr>
        <w:t>tu</w:t>
      </w:r>
      <w:r>
        <w:rPr>
          <w:rFonts w:ascii="Calibri" w:eastAsia="Calibri" w:hAnsi="Calibri" w:cs="Calibri"/>
          <w:sz w:val="26"/>
          <w:szCs w:val="26"/>
        </w:rPr>
        <w:t>k</w:t>
      </w:r>
      <w:proofErr w:type="spellEnd"/>
      <w:r>
        <w:rPr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sz w:val="26"/>
          <w:szCs w:val="26"/>
        </w:rPr>
        <w:t>gu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4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8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1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s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t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ny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</w:t>
      </w:r>
      <w:proofErr w:type="spellEnd"/>
      <w:r>
        <w:rPr>
          <w:rFonts w:ascii="Calibri" w:eastAsia="Calibri" w:hAnsi="Calibri" w:cs="Calibri"/>
          <w:w w:val="101"/>
          <w:sz w:val="26"/>
          <w:szCs w:val="26"/>
        </w:rPr>
        <w:t>.</w:t>
      </w:r>
    </w:p>
    <w:p w:rsidR="00FD366F" w:rsidRDefault="00FD366F">
      <w:pPr>
        <w:spacing w:before="6" w:line="140" w:lineRule="exact"/>
        <w:rPr>
          <w:sz w:val="14"/>
          <w:szCs w:val="14"/>
        </w:rPr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  <w:sectPr w:rsidR="00FD366F">
          <w:type w:val="continuous"/>
          <w:pgSz w:w="12240" w:h="15840"/>
          <w:pgMar w:top="1480" w:right="1720" w:bottom="280" w:left="1720" w:header="720" w:footer="720" w:gutter="0"/>
          <w:cols w:space="720"/>
        </w:sectPr>
      </w:pPr>
    </w:p>
    <w:p w:rsidR="00FD366F" w:rsidRDefault="00000000">
      <w:pPr>
        <w:spacing w:before="10"/>
        <w:ind w:left="1594" w:right="417"/>
        <w:jc w:val="center"/>
        <w:rPr>
          <w:rFonts w:ascii="Calibri" w:eastAsia="Calibri" w:hAnsi="Calibri" w:cs="Calibri"/>
          <w:sz w:val="26"/>
          <w:szCs w:val="26"/>
        </w:rPr>
      </w:pPr>
      <w:proofErr w:type="spellStart"/>
      <w:r>
        <w:rPr>
          <w:rFonts w:ascii="Calibri" w:eastAsia="Calibri" w:hAnsi="Calibri" w:cs="Calibri"/>
          <w:w w:val="101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g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hu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proofErr w:type="spellEnd"/>
    </w:p>
    <w:p w:rsidR="00FD366F" w:rsidRDefault="00FD366F">
      <w:pPr>
        <w:spacing w:before="19" w:line="220" w:lineRule="exact"/>
        <w:rPr>
          <w:sz w:val="22"/>
          <w:szCs w:val="22"/>
        </w:rPr>
      </w:pPr>
    </w:p>
    <w:p w:rsidR="00FD366F" w:rsidRDefault="00000000">
      <w:pPr>
        <w:ind w:left="1447" w:right="270"/>
        <w:jc w:val="center"/>
        <w:rPr>
          <w:rFonts w:ascii="Calibri" w:eastAsia="Calibri" w:hAnsi="Calibri" w:cs="Calibri"/>
          <w:sz w:val="26"/>
          <w:szCs w:val="26"/>
        </w:rPr>
      </w:pPr>
      <w:proofErr w:type="spellStart"/>
      <w:r>
        <w:rPr>
          <w:rFonts w:ascii="Calibri" w:eastAsia="Calibri" w:hAnsi="Calibri" w:cs="Calibri"/>
          <w:sz w:val="26"/>
          <w:szCs w:val="26"/>
        </w:rPr>
        <w:t>K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s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s</w:t>
      </w:r>
      <w:r>
        <w:rPr>
          <w:rFonts w:ascii="Calibri" w:eastAsia="Calibri" w:hAnsi="Calibri" w:cs="Calibri"/>
          <w:w w:val="101"/>
          <w:sz w:val="26"/>
          <w:szCs w:val="26"/>
        </w:rPr>
        <w:t>i</w:t>
      </w:r>
      <w:proofErr w:type="spellEnd"/>
    </w:p>
    <w:p w:rsidR="00FD366F" w:rsidRDefault="00FD366F">
      <w:pPr>
        <w:spacing w:before="6" w:line="180" w:lineRule="exact"/>
        <w:rPr>
          <w:sz w:val="19"/>
          <w:szCs w:val="19"/>
        </w:rPr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000000">
      <w:pPr>
        <w:ind w:left="1137" w:right="-4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spacing w:val="-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1"/>
          <w:sz w:val="26"/>
          <w:szCs w:val="26"/>
        </w:rPr>
        <w:t>i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n</w:t>
      </w:r>
      <w:r>
        <w:rPr>
          <w:rFonts w:ascii="Calibri" w:eastAsia="Calibri" w:hAnsi="Calibri" w:cs="Calibri"/>
          <w:w w:val="101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n</w:t>
      </w:r>
      <w:r>
        <w:rPr>
          <w:rFonts w:ascii="Calibri" w:eastAsia="Calibri" w:hAnsi="Calibri" w:cs="Calibri"/>
          <w:w w:val="101"/>
          <w:sz w:val="26"/>
          <w:szCs w:val="26"/>
        </w:rPr>
        <w:t>si</w:t>
      </w:r>
      <w:proofErr w:type="spellEnd"/>
    </w:p>
    <w:p w:rsidR="00FD366F" w:rsidRDefault="00000000">
      <w:pPr>
        <w:spacing w:before="12"/>
        <w:ind w:left="-40" w:right="812"/>
        <w:jc w:val="center"/>
        <w:rPr>
          <w:rFonts w:ascii="Calibri" w:eastAsia="Calibri" w:hAnsi="Calibri" w:cs="Calibri"/>
          <w:sz w:val="26"/>
          <w:szCs w:val="26"/>
        </w:rPr>
      </w:pPr>
      <w:r>
        <w:br w:type="column"/>
      </w:r>
      <w:r>
        <w:rPr>
          <w:rFonts w:ascii="Calibri" w:eastAsia="Calibri" w:hAnsi="Calibri" w:cs="Calibri"/>
          <w:spacing w:val="1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sz w:val="26"/>
          <w:szCs w:val="26"/>
        </w:rPr>
        <w:t>...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3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..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sz w:val="26"/>
          <w:szCs w:val="26"/>
        </w:rPr>
        <w:t>...</w:t>
      </w:r>
      <w:r>
        <w:rPr>
          <w:rFonts w:ascii="Calibri" w:eastAsia="Calibri" w:hAnsi="Calibri" w:cs="Calibri"/>
          <w:spacing w:val="-2"/>
          <w:sz w:val="26"/>
          <w:szCs w:val="26"/>
        </w:rPr>
        <w:t>..</w:t>
      </w:r>
      <w:r>
        <w:rPr>
          <w:rFonts w:ascii="Calibri" w:eastAsia="Calibri" w:hAnsi="Calibri" w:cs="Calibri"/>
          <w:spacing w:val="3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3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sz w:val="26"/>
          <w:szCs w:val="26"/>
        </w:rPr>
        <w:t>..</w:t>
      </w:r>
      <w:r>
        <w:rPr>
          <w:rFonts w:ascii="Calibri" w:eastAsia="Calibri" w:hAnsi="Calibri" w:cs="Calibri"/>
          <w:spacing w:val="-2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sz w:val="26"/>
          <w:szCs w:val="26"/>
        </w:rPr>
        <w:t>.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2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0</w:t>
      </w:r>
      <w:r>
        <w:rPr>
          <w:rFonts w:ascii="Calibri" w:eastAsia="Calibri" w:hAnsi="Calibri" w:cs="Calibri"/>
          <w:w w:val="101"/>
          <w:sz w:val="26"/>
          <w:szCs w:val="26"/>
        </w:rPr>
        <w:t>2</w:t>
      </w:r>
      <w:r w:rsidR="00312ABA">
        <w:rPr>
          <w:rFonts w:ascii="Calibri" w:eastAsia="Calibri" w:hAnsi="Calibri" w:cs="Calibri"/>
          <w:w w:val="101"/>
          <w:sz w:val="26"/>
          <w:szCs w:val="26"/>
        </w:rPr>
        <w:t>4</w:t>
      </w:r>
    </w:p>
    <w:p w:rsidR="00FD366F" w:rsidRDefault="00FD366F">
      <w:pPr>
        <w:spacing w:before="18" w:line="240" w:lineRule="exact"/>
        <w:rPr>
          <w:sz w:val="24"/>
          <w:szCs w:val="24"/>
        </w:rPr>
      </w:pPr>
    </w:p>
    <w:p w:rsidR="00FD366F" w:rsidRDefault="00000000">
      <w:pPr>
        <w:ind w:left="614" w:right="1466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Ca</w:t>
      </w:r>
      <w:r>
        <w:rPr>
          <w:rFonts w:ascii="Calibri" w:eastAsia="Calibri" w:hAnsi="Calibri" w:cs="Calibri"/>
          <w:sz w:val="26"/>
          <w:szCs w:val="26"/>
        </w:rPr>
        <w:t>lon</w:t>
      </w:r>
      <w:r>
        <w:rPr>
          <w:spacing w:val="-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w w:val="10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w w:val="101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w w:val="101"/>
          <w:sz w:val="26"/>
          <w:szCs w:val="26"/>
        </w:rPr>
        <w:t>r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t</w:t>
      </w:r>
      <w:r>
        <w:rPr>
          <w:rFonts w:ascii="Calibri" w:eastAsia="Calibri" w:hAnsi="Calibri" w:cs="Calibri"/>
          <w:w w:val="101"/>
          <w:sz w:val="26"/>
          <w:szCs w:val="26"/>
        </w:rPr>
        <w:t>a</w:t>
      </w:r>
      <w:proofErr w:type="spellEnd"/>
    </w:p>
    <w:p w:rsidR="00FD366F" w:rsidRDefault="00FD366F">
      <w:pPr>
        <w:spacing w:before="8" w:line="180" w:lineRule="exact"/>
        <w:rPr>
          <w:sz w:val="19"/>
          <w:szCs w:val="19"/>
        </w:rPr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FD366F">
      <w:pPr>
        <w:spacing w:line="200" w:lineRule="exact"/>
      </w:pPr>
    </w:p>
    <w:p w:rsidR="00FD366F" w:rsidRDefault="00000000">
      <w:pPr>
        <w:spacing w:line="300" w:lineRule="exact"/>
        <w:ind w:left="622" w:right="1289"/>
        <w:jc w:val="center"/>
        <w:rPr>
          <w:rFonts w:ascii="Calibri" w:eastAsia="Calibri" w:hAnsi="Calibri" w:cs="Calibri"/>
          <w:sz w:val="26"/>
          <w:szCs w:val="26"/>
        </w:rPr>
        <w:sectPr w:rsidR="00FD366F">
          <w:type w:val="continuous"/>
          <w:pgSz w:w="12240" w:h="15840"/>
          <w:pgMar w:top="1480" w:right="1720" w:bottom="280" w:left="1720" w:header="720" w:footer="720" w:gutter="0"/>
          <w:cols w:num="2" w:space="720" w:equalWidth="0">
            <w:col w:w="3400" w:space="1771"/>
            <w:col w:w="3629"/>
          </w:cols>
        </w:sectPr>
      </w:pPr>
      <w:proofErr w:type="spellStart"/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</w:t>
      </w:r>
      <w:r>
        <w:rPr>
          <w:rFonts w:ascii="Calibri" w:eastAsia="Calibri" w:hAnsi="Calibri" w:cs="Calibri"/>
          <w:w w:val="101"/>
          <w:sz w:val="26"/>
          <w:szCs w:val="26"/>
        </w:rPr>
        <w:t>10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.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0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0</w:t>
      </w:r>
      <w:r>
        <w:rPr>
          <w:rFonts w:ascii="Calibri" w:eastAsia="Calibri" w:hAnsi="Calibri" w:cs="Calibri"/>
          <w:w w:val="101"/>
          <w:sz w:val="26"/>
          <w:szCs w:val="26"/>
        </w:rPr>
        <w:t>0</w:t>
      </w:r>
    </w:p>
    <w:p w:rsidR="00FD366F" w:rsidRDefault="00FD366F">
      <w:pPr>
        <w:spacing w:before="10" w:line="200" w:lineRule="exact"/>
      </w:pPr>
    </w:p>
    <w:p w:rsidR="00FD366F" w:rsidRDefault="00000000">
      <w:pPr>
        <w:spacing w:before="10"/>
        <w:ind w:left="106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-1"/>
          <w:sz w:val="26"/>
          <w:szCs w:val="26"/>
        </w:rPr>
        <w:t>(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am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6"/>
          <w:szCs w:val="26"/>
        </w:rPr>
        <w:t>k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1"/>
          <w:sz w:val="26"/>
          <w:szCs w:val="26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-2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s</w:t>
      </w:r>
      <w:r>
        <w:rPr>
          <w:rFonts w:ascii="Calibri" w:eastAsia="Calibri" w:hAnsi="Calibri" w:cs="Calibri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si</w:t>
      </w:r>
      <w:proofErr w:type="spellEnd"/>
      <w:r>
        <w:rPr>
          <w:rFonts w:ascii="Calibri" w:eastAsia="Calibri" w:hAnsi="Calibri" w:cs="Calibri"/>
          <w:sz w:val="26"/>
          <w:szCs w:val="26"/>
        </w:rPr>
        <w:t>)</w:t>
      </w:r>
      <w:r>
        <w:rPr>
          <w:sz w:val="26"/>
          <w:szCs w:val="26"/>
        </w:rPr>
        <w:t xml:space="preserve">   </w:t>
      </w:r>
      <w:proofErr w:type="gramEnd"/>
      <w:r>
        <w:rPr>
          <w:sz w:val="26"/>
          <w:szCs w:val="26"/>
        </w:rPr>
        <w:t xml:space="preserve">                         </w:t>
      </w:r>
      <w:r>
        <w:rPr>
          <w:spacing w:val="4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(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nam</w:t>
      </w:r>
      <w:r>
        <w:rPr>
          <w:rFonts w:ascii="Calibri" w:eastAsia="Calibri" w:hAnsi="Calibri" w:cs="Calibri"/>
          <w:sz w:val="26"/>
          <w:szCs w:val="26"/>
        </w:rPr>
        <w:t>a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6"/>
          <w:szCs w:val="26"/>
        </w:rPr>
        <w:t>ca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w w:val="10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-2"/>
          <w:w w:val="101"/>
          <w:sz w:val="26"/>
          <w:szCs w:val="26"/>
        </w:rPr>
        <w:t>s</w:t>
      </w:r>
      <w:r>
        <w:rPr>
          <w:rFonts w:ascii="Calibri" w:eastAsia="Calibri" w:hAnsi="Calibri" w:cs="Calibri"/>
          <w:spacing w:val="3"/>
          <w:w w:val="101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w w:val="10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w w:val="101"/>
          <w:sz w:val="26"/>
          <w:szCs w:val="26"/>
        </w:rPr>
        <w:t>ta</w:t>
      </w:r>
      <w:proofErr w:type="spellEnd"/>
      <w:r>
        <w:rPr>
          <w:rFonts w:ascii="Calibri" w:eastAsia="Calibri" w:hAnsi="Calibri" w:cs="Calibri"/>
          <w:w w:val="101"/>
          <w:sz w:val="26"/>
          <w:szCs w:val="26"/>
        </w:rPr>
        <w:t>)</w:t>
      </w:r>
    </w:p>
    <w:sectPr w:rsidR="00FD366F">
      <w:type w:val="continuous"/>
      <w:pgSz w:w="12240" w:h="15840"/>
      <w:pgMar w:top="14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8D73CB"/>
    <w:multiLevelType w:val="multilevel"/>
    <w:tmpl w:val="EBA0FD8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62299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66F"/>
    <w:rsid w:val="00312ABA"/>
    <w:rsid w:val="00365D78"/>
    <w:rsid w:val="00FD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D919"/>
  <w15:docId w15:val="{00F25E71-C88F-4432-987F-0C4879AD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delvi ristanti</dc:creator>
  <cp:lastModifiedBy>delvi ristanti</cp:lastModifiedBy>
  <cp:revision>2</cp:revision>
  <dcterms:created xsi:type="dcterms:W3CDTF">2024-09-05T03:33:00Z</dcterms:created>
  <dcterms:modified xsi:type="dcterms:W3CDTF">2024-09-05T03:33:00Z</dcterms:modified>
</cp:coreProperties>
</file>